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E9A" w:rsidRPr="00160E9A" w:rsidRDefault="00160E9A" w:rsidP="00160E9A">
      <w:pPr>
        <w:wordWrap/>
        <w:rPr>
          <w:b/>
          <w:color w:val="000000"/>
          <w:w w:val="0"/>
          <w:sz w:val="32"/>
          <w:szCs w:val="32"/>
          <w:lang w:val="ru-RU"/>
        </w:rPr>
      </w:pPr>
    </w:p>
    <w:p w:rsidR="001D0CFA" w:rsidRDefault="001D0CFA" w:rsidP="00160E9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</w:p>
    <w:p w:rsidR="001D0CFA" w:rsidRDefault="001D0CFA" w:rsidP="00160E9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</w:p>
    <w:p w:rsidR="001D0CFA" w:rsidRDefault="001D0CFA" w:rsidP="001D0CF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  <w:bookmarkStart w:id="0" w:name="_GoBack"/>
      <w:r>
        <w:rPr>
          <w:color w:val="000000"/>
          <w:w w:val="0"/>
          <w:sz w:val="24"/>
          <w:shd w:val="clear" w:color="000000" w:fill="FFFFFF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1.25pt">
            <v:imagedata r:id="rId9" o:title="66666"/>
          </v:shape>
        </w:pict>
      </w:r>
      <w:bookmarkEnd w:id="0"/>
    </w:p>
    <w:p w:rsidR="001D0CFA" w:rsidRDefault="001D0CFA" w:rsidP="00160E9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</w:p>
    <w:p w:rsidR="001D0CFA" w:rsidRDefault="001D0CFA" w:rsidP="00160E9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</w:p>
    <w:p w:rsidR="001D0CFA" w:rsidRDefault="001D0CFA" w:rsidP="00160E9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</w:p>
    <w:p w:rsidR="001D0CFA" w:rsidRDefault="001D0CFA" w:rsidP="00160E9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</w:p>
    <w:p w:rsidR="00160E9A" w:rsidRPr="0036010D" w:rsidRDefault="00160E9A" w:rsidP="00160E9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  <w:r w:rsidRPr="0036010D">
        <w:rPr>
          <w:color w:val="000000"/>
          <w:w w:val="0"/>
          <w:sz w:val="24"/>
          <w:shd w:val="clear" w:color="000000" w:fill="FFFFFF"/>
          <w:lang w:val="ru-RU"/>
        </w:rPr>
        <w:t xml:space="preserve">1. ОСОБЕННОСТИ </w:t>
      </w:r>
      <w:proofErr w:type="gramStart"/>
      <w:r w:rsidRPr="0036010D">
        <w:rPr>
          <w:color w:val="000000"/>
          <w:w w:val="0"/>
          <w:sz w:val="24"/>
          <w:shd w:val="clear" w:color="000000" w:fill="FFFFFF"/>
          <w:lang w:val="ru-RU"/>
        </w:rPr>
        <w:t>ОРГАНИЗУЕМОГО</w:t>
      </w:r>
      <w:proofErr w:type="gramEnd"/>
      <w:r w:rsidRPr="0036010D">
        <w:rPr>
          <w:color w:val="000000"/>
          <w:w w:val="0"/>
          <w:sz w:val="24"/>
          <w:shd w:val="clear" w:color="000000" w:fill="FFFFFF"/>
          <w:lang w:val="ru-RU"/>
        </w:rPr>
        <w:t xml:space="preserve"> В ШКОЛЕ </w:t>
      </w:r>
    </w:p>
    <w:p w:rsidR="00160E9A" w:rsidRPr="0036010D" w:rsidRDefault="00160E9A" w:rsidP="00160E9A">
      <w:pPr>
        <w:wordWrap/>
        <w:ind w:firstLine="567"/>
        <w:jc w:val="center"/>
        <w:rPr>
          <w:color w:val="000000"/>
          <w:w w:val="0"/>
          <w:sz w:val="24"/>
          <w:shd w:val="clear" w:color="000000" w:fill="FFFFFF"/>
          <w:lang w:val="ru-RU"/>
        </w:rPr>
      </w:pPr>
      <w:r w:rsidRPr="0036010D">
        <w:rPr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160E9A" w:rsidRPr="0036010D" w:rsidRDefault="00160E9A" w:rsidP="00160E9A">
      <w:pPr>
        <w:tabs>
          <w:tab w:val="left" w:pos="851"/>
        </w:tabs>
        <w:wordWrap/>
        <w:ind w:firstLine="567"/>
        <w:jc w:val="left"/>
        <w:rPr>
          <w:color w:val="000000"/>
          <w:w w:val="0"/>
          <w:sz w:val="24"/>
          <w:lang w:val="ru-RU"/>
        </w:rPr>
      </w:pPr>
    </w:p>
    <w:p w:rsidR="00160E9A" w:rsidRPr="0036010D" w:rsidRDefault="00160E9A" w:rsidP="0036010D">
      <w:pPr>
        <w:wordWrap/>
        <w:ind w:firstLine="799"/>
        <w:rPr>
          <w:iCs/>
          <w:color w:val="000000"/>
          <w:w w:val="0"/>
          <w:sz w:val="24"/>
          <w:lang w:val="ru-RU"/>
        </w:rPr>
      </w:pPr>
      <w:r w:rsidRPr="0036010D">
        <w:rPr>
          <w:sz w:val="24"/>
          <w:lang w:val="ru-RU"/>
        </w:rPr>
        <w:t xml:space="preserve"> </w:t>
      </w:r>
      <w:r w:rsidRPr="0036010D">
        <w:rPr>
          <w:iCs/>
          <w:color w:val="000000"/>
          <w:w w:val="0"/>
          <w:sz w:val="24"/>
          <w:lang w:val="ru-RU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160E9A" w:rsidRPr="0036010D" w:rsidRDefault="00160E9A" w:rsidP="0036010D">
      <w:pPr>
        <w:wordWrap/>
        <w:rPr>
          <w:iCs/>
          <w:color w:val="000000"/>
          <w:w w:val="0"/>
          <w:sz w:val="24"/>
          <w:lang w:val="ru-RU"/>
        </w:rPr>
      </w:pPr>
      <w:r w:rsidRPr="0036010D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60E9A" w:rsidRPr="0036010D" w:rsidRDefault="00160E9A" w:rsidP="0036010D">
      <w:pPr>
        <w:wordWrap/>
        <w:rPr>
          <w:iCs/>
          <w:color w:val="000000"/>
          <w:w w:val="0"/>
          <w:sz w:val="24"/>
          <w:lang w:val="ru-RU"/>
        </w:rPr>
      </w:pPr>
      <w:r w:rsidRPr="0036010D">
        <w:rPr>
          <w:iCs/>
          <w:color w:val="000000"/>
          <w:w w:val="0"/>
          <w:sz w:val="24"/>
          <w:lang w:val="ru-RU"/>
        </w:rPr>
        <w:t xml:space="preserve"> </w:t>
      </w:r>
      <w:proofErr w:type="gramStart"/>
      <w:r w:rsidRPr="0036010D">
        <w:rPr>
          <w:iCs/>
          <w:color w:val="000000"/>
          <w:w w:val="0"/>
          <w:sz w:val="24"/>
          <w:lang w:val="ru-RU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160E9A" w:rsidRPr="0036010D" w:rsidRDefault="00160E9A" w:rsidP="0036010D">
      <w:pPr>
        <w:wordWrap/>
        <w:rPr>
          <w:iCs/>
          <w:color w:val="000000"/>
          <w:w w:val="0"/>
          <w:sz w:val="24"/>
          <w:lang w:val="ru-RU"/>
        </w:rPr>
      </w:pPr>
      <w:r w:rsidRPr="0036010D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160E9A" w:rsidRPr="0036010D" w:rsidRDefault="00160E9A" w:rsidP="0036010D">
      <w:pPr>
        <w:wordWrap/>
        <w:rPr>
          <w:iCs/>
          <w:color w:val="000000"/>
          <w:w w:val="0"/>
          <w:sz w:val="24"/>
          <w:lang w:val="ru-RU"/>
        </w:rPr>
      </w:pPr>
      <w:r w:rsidRPr="0036010D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160E9A" w:rsidRPr="0036010D" w:rsidRDefault="00160E9A" w:rsidP="0036010D">
      <w:pPr>
        <w:wordWrap/>
        <w:rPr>
          <w:iCs/>
          <w:color w:val="000000"/>
          <w:w w:val="0"/>
          <w:sz w:val="24"/>
          <w:lang w:val="ru-RU"/>
        </w:rPr>
      </w:pPr>
      <w:r w:rsidRPr="0036010D">
        <w:rPr>
          <w:iCs/>
          <w:color w:val="000000"/>
          <w:w w:val="0"/>
          <w:sz w:val="24"/>
          <w:lang w:val="ru-RU"/>
        </w:rPr>
        <w:t xml:space="preserve">  - системность, целесообразность и </w:t>
      </w:r>
      <w:proofErr w:type="spellStart"/>
      <w:r w:rsidRPr="0036010D">
        <w:rPr>
          <w:iCs/>
          <w:color w:val="000000"/>
          <w:w w:val="0"/>
          <w:sz w:val="24"/>
          <w:lang w:val="ru-RU"/>
        </w:rPr>
        <w:t>нешаблонность</w:t>
      </w:r>
      <w:proofErr w:type="spellEnd"/>
      <w:r w:rsidRPr="0036010D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160E9A" w:rsidRPr="0036010D" w:rsidRDefault="00160E9A" w:rsidP="0036010D">
      <w:pPr>
        <w:wordWrap/>
        <w:rPr>
          <w:iCs/>
          <w:color w:val="000000"/>
          <w:w w:val="0"/>
          <w:sz w:val="24"/>
          <w:lang w:val="ru-RU"/>
        </w:rPr>
      </w:pPr>
    </w:p>
    <w:p w:rsidR="00160E9A" w:rsidRPr="0036010D" w:rsidRDefault="00160E9A" w:rsidP="0036010D">
      <w:pPr>
        <w:wordWrap/>
        <w:ind w:firstLine="719"/>
        <w:rPr>
          <w:iCs/>
          <w:color w:val="000000"/>
          <w:w w:val="0"/>
          <w:sz w:val="24"/>
          <w:lang w:val="ru-RU"/>
        </w:rPr>
      </w:pPr>
      <w:r w:rsidRPr="0036010D">
        <w:rPr>
          <w:color w:val="000000"/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36010D">
        <w:rPr>
          <w:iCs/>
          <w:color w:val="000000"/>
          <w:w w:val="0"/>
          <w:sz w:val="24"/>
          <w:lang w:val="ru-RU"/>
        </w:rPr>
        <w:t xml:space="preserve">: </w:t>
      </w:r>
    </w:p>
    <w:p w:rsidR="00160E9A" w:rsidRPr="0036010D" w:rsidRDefault="00160E9A" w:rsidP="0036010D">
      <w:pPr>
        <w:wordWrap/>
        <w:rPr>
          <w:color w:val="000000"/>
          <w:sz w:val="24"/>
          <w:lang w:val="ru-RU" w:eastAsia="ru-RU"/>
        </w:rPr>
      </w:pPr>
      <w:r w:rsidRPr="0036010D">
        <w:rPr>
          <w:color w:val="000000"/>
          <w:sz w:val="24"/>
          <w:lang w:val="ru-RU"/>
        </w:rPr>
        <w:t xml:space="preserve">  -  ключевые общешкольные дела, </w:t>
      </w:r>
      <w:r w:rsidRPr="0036010D">
        <w:rPr>
          <w:color w:val="000000"/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160E9A" w:rsidRPr="0036010D" w:rsidRDefault="00160E9A" w:rsidP="0036010D">
      <w:pPr>
        <w:wordWrap/>
        <w:rPr>
          <w:color w:val="000000"/>
          <w:sz w:val="24"/>
          <w:lang w:val="ru-RU" w:eastAsia="ru-RU"/>
        </w:rPr>
      </w:pPr>
      <w:r w:rsidRPr="0036010D">
        <w:rPr>
          <w:color w:val="000000"/>
          <w:sz w:val="24"/>
          <w:lang w:val="ru-RU"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160E9A" w:rsidRPr="0036010D" w:rsidRDefault="00160E9A" w:rsidP="0036010D">
      <w:pPr>
        <w:wordWrap/>
        <w:rPr>
          <w:color w:val="000000"/>
          <w:sz w:val="24"/>
          <w:lang w:val="ru-RU" w:eastAsia="ru-RU"/>
        </w:rPr>
      </w:pPr>
      <w:r w:rsidRPr="0036010D">
        <w:rPr>
          <w:color w:val="000000"/>
          <w:sz w:val="24"/>
          <w:lang w:val="ru-RU"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160E9A" w:rsidRPr="0036010D" w:rsidRDefault="00160E9A" w:rsidP="0036010D">
      <w:pPr>
        <w:wordWrap/>
        <w:rPr>
          <w:color w:val="000000"/>
          <w:sz w:val="24"/>
          <w:lang w:val="ru-RU" w:eastAsia="ru-RU"/>
        </w:rPr>
      </w:pPr>
      <w:r w:rsidRPr="0036010D">
        <w:rPr>
          <w:color w:val="000000"/>
          <w:sz w:val="24"/>
          <w:lang w:val="ru-RU"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36010D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160E9A" w:rsidRPr="0036010D" w:rsidRDefault="00160E9A" w:rsidP="0036010D">
      <w:pPr>
        <w:wordWrap/>
        <w:rPr>
          <w:color w:val="000000"/>
          <w:sz w:val="24"/>
          <w:lang w:val="ru-RU" w:eastAsia="ru-RU"/>
        </w:rPr>
      </w:pPr>
      <w:r w:rsidRPr="0036010D">
        <w:rPr>
          <w:color w:val="000000"/>
          <w:sz w:val="24"/>
          <w:lang w:val="ru-RU" w:eastAsia="ru-RU"/>
        </w:rPr>
        <w:t xml:space="preserve">  - </w:t>
      </w:r>
      <w:r w:rsidRPr="0036010D">
        <w:rPr>
          <w:sz w:val="24"/>
          <w:lang w:val="ru-RU" w:eastAsia="ru-RU"/>
        </w:rPr>
        <w:t xml:space="preserve">явление </w:t>
      </w:r>
      <w:r w:rsidRPr="0036010D">
        <w:rPr>
          <w:color w:val="000000"/>
          <w:sz w:val="24"/>
          <w:lang w:val="ru-RU" w:eastAsia="ru-RU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160E9A" w:rsidRPr="0036010D" w:rsidRDefault="00160E9A" w:rsidP="0036010D">
      <w:pPr>
        <w:wordWrap/>
        <w:rPr>
          <w:rStyle w:val="CharAttribute0"/>
          <w:rFonts w:eastAsia="Batang"/>
          <w:sz w:val="24"/>
          <w:lang w:val="ru-RU"/>
        </w:rPr>
      </w:pPr>
    </w:p>
    <w:p w:rsidR="00160E9A" w:rsidRPr="0036010D" w:rsidRDefault="00160E9A" w:rsidP="00160E9A">
      <w:pPr>
        <w:wordWrap/>
        <w:jc w:val="center"/>
        <w:rPr>
          <w:color w:val="000000"/>
          <w:w w:val="0"/>
          <w:sz w:val="24"/>
          <w:lang w:val="ru-RU"/>
        </w:rPr>
      </w:pPr>
      <w:r w:rsidRPr="0036010D">
        <w:rPr>
          <w:color w:val="000000"/>
          <w:w w:val="0"/>
          <w:sz w:val="24"/>
          <w:lang w:val="ru-RU"/>
        </w:rPr>
        <w:t>2. ЦЕЛЬ И ЗАДАЧИ ВОСПИТАНИЯ</w:t>
      </w:r>
    </w:p>
    <w:p w:rsidR="00160E9A" w:rsidRPr="0036010D" w:rsidRDefault="00160E9A" w:rsidP="00160E9A">
      <w:pPr>
        <w:wordWrap/>
        <w:jc w:val="center"/>
        <w:rPr>
          <w:color w:val="000000"/>
          <w:w w:val="0"/>
          <w:sz w:val="24"/>
          <w:lang w:val="ru-RU"/>
        </w:rPr>
      </w:pPr>
    </w:p>
    <w:p w:rsidR="00160E9A" w:rsidRPr="0036010D" w:rsidRDefault="00160E9A" w:rsidP="0036010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>Современный национальный идеал личности,</w:t>
      </w:r>
      <w:r w:rsidRPr="0036010D">
        <w:rPr>
          <w:rStyle w:val="CharAttribute484"/>
          <w:rFonts w:eastAsia="№Е"/>
          <w:sz w:val="24"/>
          <w:szCs w:val="24"/>
        </w:rPr>
        <w:t xml:space="preserve"> </w:t>
      </w:r>
      <w:r w:rsidRPr="0036010D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60E9A" w:rsidRPr="0036010D" w:rsidRDefault="00160E9A" w:rsidP="0036010D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36010D">
        <w:rPr>
          <w:rStyle w:val="CharAttribute484"/>
          <w:rFonts w:eastAsia="№Е"/>
          <w:i w:val="0"/>
          <w:iCs/>
          <w:sz w:val="24"/>
          <w:lang w:val="ru-RU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 общая </w:t>
      </w:r>
      <w:r w:rsidRPr="0036010D">
        <w:rPr>
          <w:rStyle w:val="CharAttribute484"/>
          <w:rFonts w:eastAsia="№Е"/>
          <w:bCs/>
          <w:iCs/>
          <w:sz w:val="24"/>
          <w:lang w:val="ru-RU"/>
        </w:rPr>
        <w:t>цель</w:t>
      </w:r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36010D">
        <w:rPr>
          <w:rStyle w:val="CharAttribute484"/>
          <w:rFonts w:eastAsia="№Е"/>
          <w:sz w:val="24"/>
          <w:lang w:val="ru-RU"/>
        </w:rPr>
        <w:t>воспитания</w:t>
      </w:r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 в школе – </w:t>
      </w:r>
      <w:r w:rsidRPr="0036010D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  <w:proofErr w:type="gramEnd"/>
    </w:p>
    <w:p w:rsidR="00160E9A" w:rsidRPr="0036010D" w:rsidRDefault="00160E9A" w:rsidP="0036010D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36010D">
        <w:rPr>
          <w:rStyle w:val="CharAttribute484"/>
          <w:rFonts w:eastAsia="№Е"/>
          <w:i w:val="0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160E9A" w:rsidRPr="0036010D" w:rsidRDefault="00160E9A" w:rsidP="0036010D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36010D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160E9A" w:rsidRPr="0036010D" w:rsidRDefault="00160E9A" w:rsidP="0036010D">
      <w:pPr>
        <w:wordWrap/>
        <w:ind w:firstLine="567"/>
        <w:rPr>
          <w:rStyle w:val="CharAttribute484"/>
          <w:rFonts w:eastAsia="№Е"/>
          <w:i w:val="0"/>
          <w:iCs/>
          <w:sz w:val="24"/>
          <w:lang w:val="ru-RU"/>
        </w:rPr>
      </w:pPr>
      <w:r w:rsidRPr="0036010D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160E9A" w:rsidRPr="0036010D" w:rsidRDefault="00160E9A" w:rsidP="0036010D">
      <w:pPr>
        <w:wordWrap/>
        <w:ind w:firstLine="567"/>
        <w:rPr>
          <w:rStyle w:val="CharAttribute484"/>
          <w:rFonts w:eastAsia="№Е"/>
          <w:i w:val="0"/>
          <w:sz w:val="24"/>
          <w:lang w:val="ru-RU"/>
        </w:rPr>
      </w:pPr>
    </w:p>
    <w:p w:rsidR="00160E9A" w:rsidRPr="0036010D" w:rsidRDefault="00160E9A" w:rsidP="0036010D">
      <w:pPr>
        <w:wordWrap/>
        <w:ind w:firstLine="567"/>
        <w:rPr>
          <w:rStyle w:val="CharAttribute484"/>
          <w:rFonts w:eastAsia="№Е"/>
          <w:bCs/>
          <w:i w:val="0"/>
          <w:iCs/>
          <w:sz w:val="24"/>
          <w:lang w:val="ru-RU"/>
        </w:rPr>
      </w:pPr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6010D">
        <w:rPr>
          <w:rStyle w:val="CharAttribute484"/>
          <w:rFonts w:eastAsia="№Е"/>
          <w:bCs/>
          <w:i w:val="0"/>
          <w:iCs/>
          <w:sz w:val="24"/>
          <w:lang w:val="ru-RU"/>
        </w:rPr>
        <w:t>целевые</w:t>
      </w:r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36010D">
        <w:rPr>
          <w:rStyle w:val="CharAttribute484"/>
          <w:rFonts w:eastAsia="№Е"/>
          <w:sz w:val="24"/>
          <w:lang w:val="ru-RU"/>
        </w:rPr>
        <w:t>приоритеты</w:t>
      </w:r>
      <w:r w:rsidRPr="0036010D">
        <w:rPr>
          <w:rStyle w:val="CharAttribute484"/>
          <w:rFonts w:eastAsia="№Е"/>
          <w:bCs/>
          <w:i w:val="0"/>
          <w:iCs/>
          <w:sz w:val="24"/>
          <w:lang w:val="ru-RU"/>
        </w:rPr>
        <w:t>, соответствующие трем уровням общего образования:</w:t>
      </w:r>
    </w:p>
    <w:p w:rsidR="00160E9A" w:rsidRPr="0036010D" w:rsidRDefault="00160E9A" w:rsidP="0036010D">
      <w:pPr>
        <w:pStyle w:val="ParaAttribute10"/>
        <w:ind w:firstLine="567"/>
        <w:rPr>
          <w:color w:val="00000A"/>
          <w:sz w:val="24"/>
          <w:szCs w:val="24"/>
        </w:rPr>
      </w:pPr>
      <w:r w:rsidRPr="0036010D">
        <w:rPr>
          <w:rStyle w:val="CharAttribute484"/>
          <w:rFonts w:eastAsia="№Е"/>
          <w:bCs/>
          <w:iCs/>
          <w:sz w:val="24"/>
          <w:szCs w:val="24"/>
        </w:rPr>
        <w:t>1.</w:t>
      </w:r>
      <w:r w:rsidRPr="0036010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36010D">
        <w:rPr>
          <w:rStyle w:val="CharAttribute484"/>
          <w:rFonts w:eastAsia="№Е"/>
          <w:bCs/>
          <w:iCs/>
          <w:sz w:val="24"/>
          <w:szCs w:val="24"/>
        </w:rPr>
        <w:t>уровень начального общего образования</w:t>
      </w:r>
      <w:r w:rsidRPr="0036010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36010D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36010D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160E9A" w:rsidRPr="0036010D" w:rsidRDefault="00160E9A" w:rsidP="0036010D">
      <w:pPr>
        <w:wordWrap/>
        <w:ind w:firstLine="567"/>
        <w:rPr>
          <w:rStyle w:val="CharAttribute3"/>
          <w:rFonts w:hAnsi="Times New Roman"/>
          <w:sz w:val="24"/>
          <w:lang w:val="ru-RU"/>
        </w:rPr>
      </w:pPr>
      <w:proofErr w:type="gramStart"/>
      <w:r w:rsidRPr="0036010D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r w:rsidRPr="0036010D">
        <w:rPr>
          <w:rStyle w:val="CharAttribute3"/>
          <w:rFonts w:hAnsi="Times New Roman"/>
          <w:sz w:val="24"/>
          <w:lang w:val="ru-RU"/>
        </w:rPr>
        <w:t xml:space="preserve"> </w:t>
      </w:r>
      <w:proofErr w:type="gramEnd"/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36010D">
        <w:rPr>
          <w:rFonts w:ascii="Times New Roman"/>
          <w:sz w:val="24"/>
          <w:szCs w:val="24"/>
          <w:lang w:val="ru-RU"/>
        </w:rPr>
        <w:t>—</w:t>
      </w: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36010D">
        <w:rPr>
          <w:rFonts w:ascii="Times New Roman"/>
          <w:sz w:val="24"/>
          <w:szCs w:val="24"/>
          <w:lang w:val="ru-RU"/>
        </w:rPr>
        <w:t>—</w:t>
      </w: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proofErr w:type="gramStart"/>
      <w:r w:rsidRPr="0036010D">
        <w:rPr>
          <w:rStyle w:val="CharAttribute3"/>
          <w:rFonts w:hAnsi="Times New Roman"/>
          <w:sz w:val="24"/>
          <w:szCs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160E9A" w:rsidRPr="0036010D" w:rsidRDefault="00160E9A" w:rsidP="0036010D">
      <w:pPr>
        <w:pStyle w:val="a8"/>
        <w:wordWrap/>
        <w:ind w:firstLine="709"/>
        <w:rPr>
          <w:rStyle w:val="CharAttribute3"/>
          <w:rFonts w:hAnsi="Times New Roman"/>
          <w:sz w:val="24"/>
          <w:szCs w:val="24"/>
          <w:lang w:val="ru-RU"/>
        </w:rPr>
      </w:pPr>
      <w:r w:rsidRPr="0036010D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bCs/>
          <w:iCs/>
          <w:sz w:val="24"/>
          <w:szCs w:val="24"/>
        </w:rPr>
        <w:t>2.</w:t>
      </w:r>
      <w:r w:rsidRPr="0036010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36010D">
        <w:rPr>
          <w:rStyle w:val="CharAttribute484"/>
          <w:rFonts w:eastAsia="№Е"/>
          <w:bCs/>
          <w:iCs/>
          <w:sz w:val="24"/>
          <w:szCs w:val="24"/>
        </w:rPr>
        <w:t>уровень основного общего образования</w:t>
      </w:r>
      <w:r w:rsidRPr="0036010D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36010D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36010D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lastRenderedPageBreak/>
        <w:t>- к здоровью как залогу долгой и активной жизни человека, его хорошего настроения и оптимистичного взгляда на мир;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36010D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36010D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36010D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36010D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160E9A" w:rsidRPr="0036010D" w:rsidRDefault="00160E9A" w:rsidP="0036010D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60E9A" w:rsidRPr="0036010D" w:rsidRDefault="00160E9A" w:rsidP="0036010D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36010D">
        <w:rPr>
          <w:rStyle w:val="CharAttribute484"/>
          <w:rFonts w:eastAsia="№Е"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36010D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36010D">
        <w:rPr>
          <w:rStyle w:val="CharAttribute485"/>
          <w:rFonts w:eastAsia="№Е"/>
          <w:i w:val="0"/>
          <w:sz w:val="24"/>
          <w:szCs w:val="24"/>
        </w:rPr>
        <w:t> </w:t>
      </w:r>
    </w:p>
    <w:p w:rsidR="00160E9A" w:rsidRPr="0036010D" w:rsidRDefault="00160E9A" w:rsidP="0036010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160E9A" w:rsidRPr="0036010D" w:rsidRDefault="00160E9A" w:rsidP="0036010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 способствует решение следующих основных </w:t>
      </w:r>
      <w:r w:rsidRPr="0036010D">
        <w:rPr>
          <w:rStyle w:val="CharAttribute484"/>
          <w:rFonts w:eastAsia="№Е"/>
          <w:sz w:val="24"/>
          <w:szCs w:val="24"/>
        </w:rPr>
        <w:t>задач</w:t>
      </w:r>
      <w:r w:rsidRPr="0036010D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6010D">
        <w:rPr>
          <w:w w:val="0"/>
          <w:sz w:val="24"/>
          <w:szCs w:val="24"/>
        </w:rPr>
        <w:t>реализовывать воспитательные возможности</w:t>
      </w:r>
      <w:r w:rsidRPr="0036010D">
        <w:rPr>
          <w:sz w:val="24"/>
          <w:szCs w:val="24"/>
        </w:rPr>
        <w:t xml:space="preserve"> о</w:t>
      </w:r>
      <w:r w:rsidRPr="0036010D">
        <w:rPr>
          <w:w w:val="0"/>
          <w:sz w:val="24"/>
          <w:szCs w:val="24"/>
        </w:rPr>
        <w:t xml:space="preserve">бщешкольных ключевых </w:t>
      </w:r>
      <w:r w:rsidRPr="0036010D">
        <w:rPr>
          <w:sz w:val="24"/>
          <w:szCs w:val="24"/>
        </w:rPr>
        <w:t>дел</w:t>
      </w:r>
      <w:r w:rsidRPr="0036010D">
        <w:rPr>
          <w:w w:val="0"/>
          <w:sz w:val="24"/>
          <w:szCs w:val="24"/>
        </w:rPr>
        <w:t>,</w:t>
      </w:r>
      <w:r w:rsidRPr="0036010D">
        <w:rPr>
          <w:sz w:val="24"/>
          <w:szCs w:val="24"/>
        </w:rPr>
        <w:t xml:space="preserve"> поддерживать традиции их </w:t>
      </w:r>
      <w:r w:rsidRPr="0036010D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6010D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36010D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36010D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36010D">
        <w:rPr>
          <w:w w:val="0"/>
          <w:sz w:val="24"/>
          <w:szCs w:val="24"/>
        </w:rPr>
        <w:t>;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6010D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6010D">
        <w:rPr>
          <w:sz w:val="24"/>
          <w:szCs w:val="24"/>
        </w:rPr>
        <w:t>поддерживать деятельность функционирующих на базе школы д</w:t>
      </w:r>
      <w:r w:rsidRPr="0036010D">
        <w:rPr>
          <w:w w:val="0"/>
          <w:sz w:val="24"/>
          <w:szCs w:val="24"/>
        </w:rPr>
        <w:t>етских общественных объединений и организаций;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36010D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36010D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36010D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36010D">
        <w:rPr>
          <w:w w:val="0"/>
          <w:sz w:val="24"/>
          <w:szCs w:val="24"/>
        </w:rPr>
        <w:t>предметно-эстетическую среду школы</w:t>
      </w:r>
      <w:r w:rsidRPr="0036010D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60E9A" w:rsidRPr="0036010D" w:rsidRDefault="00160E9A" w:rsidP="0036010D">
      <w:pPr>
        <w:pStyle w:val="ParaAttribute16"/>
        <w:numPr>
          <w:ilvl w:val="0"/>
          <w:numId w:val="41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60E9A" w:rsidRPr="0036010D" w:rsidRDefault="00160E9A" w:rsidP="0036010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160E9A" w:rsidRPr="0036010D" w:rsidRDefault="00160E9A" w:rsidP="0036010D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36010D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160E9A" w:rsidRPr="0036010D" w:rsidRDefault="00160E9A" w:rsidP="00160E9A">
      <w:pPr>
        <w:pStyle w:val="ParaAttribute16"/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</w:p>
    <w:p w:rsidR="00160E9A" w:rsidRPr="0036010D" w:rsidRDefault="00160E9A" w:rsidP="00160E9A">
      <w:pPr>
        <w:wordWrap/>
        <w:jc w:val="center"/>
        <w:rPr>
          <w:color w:val="000000"/>
          <w:w w:val="0"/>
          <w:sz w:val="24"/>
          <w:lang w:val="ru-RU"/>
        </w:rPr>
      </w:pPr>
      <w:r w:rsidRPr="0036010D">
        <w:rPr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160E9A" w:rsidRPr="0036010D" w:rsidRDefault="00160E9A" w:rsidP="00160E9A">
      <w:pPr>
        <w:wordWrap/>
        <w:jc w:val="center"/>
        <w:rPr>
          <w:color w:val="000000"/>
          <w:w w:val="0"/>
          <w:sz w:val="24"/>
          <w:lang w:val="ru-RU"/>
        </w:rPr>
      </w:pPr>
    </w:p>
    <w:p w:rsidR="00160E9A" w:rsidRPr="0036010D" w:rsidRDefault="00160E9A" w:rsidP="00160E9A">
      <w:pPr>
        <w:wordWrap/>
        <w:ind w:firstLine="567"/>
        <w:rPr>
          <w:color w:val="000000"/>
          <w:w w:val="0"/>
          <w:sz w:val="24"/>
          <w:lang w:val="ru-RU"/>
        </w:rPr>
      </w:pPr>
      <w:r w:rsidRPr="0036010D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60E9A" w:rsidRPr="0036010D" w:rsidRDefault="00160E9A" w:rsidP="00160E9A">
      <w:pPr>
        <w:wordWrap/>
        <w:jc w:val="center"/>
        <w:rPr>
          <w:iCs/>
          <w:color w:val="000000"/>
          <w:w w:val="0"/>
          <w:sz w:val="24"/>
          <w:lang w:val="ru-RU"/>
        </w:rPr>
      </w:pPr>
      <w:r w:rsidRPr="0036010D">
        <w:rPr>
          <w:iCs/>
          <w:color w:val="000000"/>
          <w:w w:val="0"/>
          <w:sz w:val="24"/>
          <w:lang w:val="ru-RU"/>
        </w:rPr>
        <w:lastRenderedPageBreak/>
        <w:t>3.1. Модуль «Ключевые общешкольные дела»</w:t>
      </w:r>
    </w:p>
    <w:p w:rsidR="00160E9A" w:rsidRPr="0036010D" w:rsidRDefault="00160E9A" w:rsidP="00B31107">
      <w:pPr>
        <w:wordWrap/>
        <w:ind w:firstLine="567"/>
        <w:rPr>
          <w:sz w:val="24"/>
          <w:lang w:val="ru-RU"/>
        </w:rPr>
      </w:pPr>
      <w:r w:rsidRPr="0036010D">
        <w:rPr>
          <w:color w:val="000000"/>
          <w:w w:val="0"/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160E9A" w:rsidRPr="0036010D" w:rsidRDefault="00160E9A" w:rsidP="00B31107">
      <w:pPr>
        <w:wordWrap/>
        <w:ind w:firstLine="567"/>
        <w:rPr>
          <w:sz w:val="24"/>
          <w:lang w:val="ru-RU"/>
        </w:rPr>
      </w:pPr>
      <w:r w:rsidRPr="0036010D">
        <w:rPr>
          <w:sz w:val="24"/>
          <w:lang w:val="ru-RU"/>
        </w:rPr>
        <w:t>Для этого в школе используются следующие формы работы</w:t>
      </w:r>
    </w:p>
    <w:p w:rsidR="00160E9A" w:rsidRPr="0036010D" w:rsidRDefault="00160E9A" w:rsidP="00B31107">
      <w:pPr>
        <w:wordWrap/>
        <w:ind w:firstLine="567"/>
        <w:rPr>
          <w:bCs/>
          <w:i/>
          <w:iCs/>
          <w:sz w:val="24"/>
          <w:lang w:val="ru-RU"/>
        </w:rPr>
      </w:pPr>
      <w:r w:rsidRPr="0036010D">
        <w:rPr>
          <w:bCs/>
          <w:i/>
          <w:iCs/>
          <w:sz w:val="24"/>
          <w:lang w:val="ru-RU"/>
        </w:rPr>
        <w:t>На внешкольном уровне:</w:t>
      </w:r>
    </w:p>
    <w:p w:rsidR="00160E9A" w:rsidRPr="0036010D" w:rsidRDefault="00160E9A" w:rsidP="00B31107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u w:val="none"/>
          <w:lang w:val="ru-RU"/>
        </w:rPr>
      </w:pPr>
      <w:r w:rsidRPr="0036010D">
        <w:rPr>
          <w:sz w:val="24"/>
          <w:lang w:val="ru-RU"/>
        </w:rPr>
        <w:t xml:space="preserve"> с</w:t>
      </w: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sz w:val="24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sz w:val="24"/>
          <w:lang w:val="ru-RU"/>
        </w:rPr>
      </w:pPr>
      <w:r w:rsidRPr="0036010D">
        <w:rPr>
          <w:sz w:val="24"/>
          <w:lang w:val="ru-RU"/>
        </w:rPr>
        <w:t xml:space="preserve">- патриотическая акция «Бессмертный полк» (проект запущен по инициативе и при непосредственном участии Школы,  с 9 мая 2018 года шествие жителей с. </w:t>
      </w:r>
      <w:proofErr w:type="spellStart"/>
      <w:r w:rsidRPr="0036010D">
        <w:rPr>
          <w:sz w:val="24"/>
          <w:lang w:val="ru-RU"/>
        </w:rPr>
        <w:t>Руновка</w:t>
      </w:r>
      <w:proofErr w:type="spellEnd"/>
      <w:r w:rsidRPr="0036010D">
        <w:rPr>
          <w:sz w:val="24"/>
          <w:lang w:val="ru-RU"/>
        </w:rPr>
        <w:t xml:space="preserve">  с портретами ветеранов Великой Отечественной войны проходит ежегодно);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</w:p>
    <w:p w:rsidR="00160E9A" w:rsidRPr="0036010D" w:rsidRDefault="00160E9A" w:rsidP="00B31107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u w:val="none"/>
          <w:lang w:val="ru-RU"/>
        </w:rPr>
      </w:pP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открытые дискуссионные площадки –  комплекс открытых дискуссионных площадок. 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rStyle w:val="CharAttribute501"/>
          <w:i w:val="0"/>
          <w:sz w:val="24"/>
          <w:u w:val="none"/>
          <w:lang w:val="ru-RU"/>
        </w:rPr>
      </w:pP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rStyle w:val="CharAttribute501"/>
          <w:rFonts w:eastAsia="№Е"/>
          <w:i w:val="0"/>
          <w:sz w:val="24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</w:t>
      </w:r>
      <w:proofErr w:type="gramEnd"/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rStyle w:val="CharAttribute501"/>
          <w:i w:val="0"/>
          <w:sz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 </w:t>
      </w:r>
      <w:proofErr w:type="gramStart"/>
      <w:r w:rsidRPr="0036010D">
        <w:rPr>
          <w:rStyle w:val="CharAttribute501"/>
          <w:rFonts w:eastAsia="№Е"/>
          <w:i w:val="0"/>
          <w:sz w:val="24"/>
          <w:lang w:val="ru-RU"/>
        </w:rPr>
        <w:t>КДН и ЗП, ПДН);</w:t>
      </w:r>
      <w:proofErr w:type="gramEnd"/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 w:val="24"/>
          <w:lang w:val="ru-RU"/>
        </w:rPr>
      </w:pPr>
    </w:p>
    <w:p w:rsidR="00160E9A" w:rsidRPr="0036010D" w:rsidRDefault="00160E9A" w:rsidP="00B31107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rPr>
          <w:bCs/>
          <w:sz w:val="24"/>
          <w:lang w:val="ru-RU"/>
        </w:rPr>
      </w:pPr>
      <w:r w:rsidRPr="0036010D">
        <w:rPr>
          <w:bCs/>
          <w:sz w:val="24"/>
          <w:lang w:val="ru-RU"/>
        </w:rPr>
        <w:t xml:space="preserve">проводимые для жителей села и организуемые </w:t>
      </w:r>
      <w:r w:rsidRPr="0036010D">
        <w:rPr>
          <w:rStyle w:val="CharAttribute501"/>
          <w:rFonts w:eastAsia="№Е"/>
          <w:i w:val="0"/>
          <w:iCs/>
          <w:sz w:val="24"/>
          <w:lang w:val="ru-RU"/>
        </w:rPr>
        <w:t>совместно</w:t>
      </w:r>
      <w:r w:rsidRPr="0036010D">
        <w:rPr>
          <w:bCs/>
          <w:i/>
          <w:iCs/>
          <w:sz w:val="24"/>
          <w:lang w:val="ru-RU"/>
        </w:rPr>
        <w:t xml:space="preserve"> </w:t>
      </w:r>
      <w:r w:rsidRPr="0036010D">
        <w:rPr>
          <w:bCs/>
          <w:sz w:val="24"/>
          <w:lang w:val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36010D">
        <w:rPr>
          <w:bCs/>
          <w:sz w:val="24"/>
          <w:lang w:val="ru-RU"/>
        </w:rPr>
        <w:t>- спортивно-оздоровительная деятельность: состязания «Зарница», «Веселые старты» и т.п.;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36010D">
        <w:rPr>
          <w:bCs/>
          <w:sz w:val="24"/>
          <w:lang w:val="ru-RU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  <w:r w:rsidRPr="0036010D">
        <w:rPr>
          <w:bCs/>
          <w:sz w:val="24"/>
          <w:lang w:val="ru-RU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160E9A" w:rsidRPr="0036010D" w:rsidRDefault="00160E9A" w:rsidP="00B31107">
      <w:pPr>
        <w:wordWrap/>
        <w:ind w:firstLine="567"/>
        <w:rPr>
          <w:bCs/>
          <w:i/>
          <w:iCs/>
          <w:sz w:val="24"/>
          <w:lang w:val="ru-RU"/>
        </w:rPr>
      </w:pPr>
      <w:r w:rsidRPr="0036010D">
        <w:rPr>
          <w:bCs/>
          <w:i/>
          <w:iCs/>
          <w:sz w:val="24"/>
          <w:lang w:val="ru-RU"/>
        </w:rPr>
        <w:t>На школьном уровне:</w:t>
      </w:r>
    </w:p>
    <w:p w:rsidR="00160E9A" w:rsidRPr="0036010D" w:rsidRDefault="00160E9A" w:rsidP="00B31107">
      <w:pPr>
        <w:numPr>
          <w:ilvl w:val="0"/>
          <w:numId w:val="6"/>
        </w:numPr>
        <w:tabs>
          <w:tab w:val="left" w:pos="993"/>
          <w:tab w:val="left" w:pos="1310"/>
        </w:tabs>
        <w:wordWrap/>
        <w:ind w:left="0" w:firstLine="567"/>
        <w:rPr>
          <w:rStyle w:val="CharAttribute501"/>
          <w:i w:val="0"/>
          <w:sz w:val="24"/>
          <w:u w:val="none"/>
          <w:lang w:val="ru-RU"/>
        </w:rPr>
      </w:pPr>
      <w:proofErr w:type="gramStart"/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обучающимися</w:t>
      </w:r>
      <w:proofErr w:type="gramEnd"/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, проводимая в актовом зале при полном составе учеников и учителей школы);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gramStart"/>
      <w:r w:rsidRPr="0036010D">
        <w:rPr>
          <w:bCs/>
          <w:sz w:val="24"/>
          <w:lang w:val="ru-RU"/>
        </w:rPr>
        <w:t xml:space="preserve">-праздники, концерты, конкурсные программы  в </w:t>
      </w: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proofErr w:type="gramStart"/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</w:p>
    <w:p w:rsidR="00160E9A" w:rsidRPr="0036010D" w:rsidRDefault="00160E9A" w:rsidP="00B31107">
      <w:pPr>
        <w:tabs>
          <w:tab w:val="left" w:pos="993"/>
          <w:tab w:val="left" w:pos="1310"/>
        </w:tabs>
        <w:wordWrap/>
        <w:ind w:left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 xml:space="preserve">-День науки (подготовка проектов, исследовательских работ и их защита) 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>торжественные р</w:t>
      </w:r>
      <w:r w:rsidRPr="0036010D">
        <w:rPr>
          <w:rFonts w:ascii="Times New Roman"/>
          <w:bCs/>
          <w:sz w:val="24"/>
          <w:szCs w:val="24"/>
          <w:lang w:val="ru-RU"/>
        </w:rPr>
        <w:t xml:space="preserve">итуалы посвящения, связанные с переходом учащихся на </w:t>
      </w:r>
      <w:r w:rsidRPr="0036010D">
        <w:rPr>
          <w:rStyle w:val="CharAttribute501"/>
          <w:rFonts w:eastAsia="№Е"/>
          <w:i w:val="0"/>
          <w:iCs/>
          <w:sz w:val="24"/>
          <w:szCs w:val="24"/>
          <w:lang w:val="ru-RU"/>
        </w:rPr>
        <w:t>следующую</w:t>
      </w:r>
      <w:r w:rsidRPr="0036010D">
        <w:rPr>
          <w:rFonts w:ascii="Times New Roman"/>
          <w:bCs/>
          <w:sz w:val="24"/>
          <w:szCs w:val="24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>азвивающие школьную идентичность детей:</w:t>
      </w:r>
    </w:p>
    <w:p w:rsidR="00160E9A" w:rsidRPr="0036010D" w:rsidRDefault="00160E9A" w:rsidP="00B31107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>- «Посвящение в первоклассники»;</w:t>
      </w:r>
    </w:p>
    <w:p w:rsidR="00160E9A" w:rsidRPr="0036010D" w:rsidRDefault="00160E9A" w:rsidP="00B31107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>- «Посвящение в пятиклассники»;</w:t>
      </w:r>
    </w:p>
    <w:p w:rsidR="00160E9A" w:rsidRPr="0036010D" w:rsidRDefault="00160E9A" w:rsidP="00B31107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 w:rsidRPr="0036010D">
        <w:rPr>
          <w:rFonts w:ascii="Times New Roman"/>
          <w:bCs/>
          <w:sz w:val="24"/>
          <w:szCs w:val="24"/>
          <w:lang w:val="ru-RU"/>
        </w:rPr>
        <w:t>- «Первый звонок»;</w:t>
      </w:r>
    </w:p>
    <w:p w:rsidR="00160E9A" w:rsidRPr="0036010D" w:rsidRDefault="00160E9A" w:rsidP="00B31107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4"/>
          <w:szCs w:val="24"/>
          <w:lang w:val="ru-RU"/>
        </w:rPr>
      </w:pPr>
      <w:r w:rsidRPr="0036010D">
        <w:rPr>
          <w:rFonts w:ascii="Times New Roman"/>
          <w:bCs/>
          <w:sz w:val="24"/>
          <w:szCs w:val="24"/>
          <w:lang w:val="ru-RU"/>
        </w:rPr>
        <w:t>- «Последний звонок».</w:t>
      </w:r>
    </w:p>
    <w:p w:rsidR="00160E9A" w:rsidRPr="0036010D" w:rsidRDefault="00160E9A" w:rsidP="00B31107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709"/>
        <w:rPr>
          <w:rFonts w:eastAsia="№Е"/>
          <w:bCs/>
          <w:iCs/>
          <w:sz w:val="24"/>
          <w:lang w:val="ru-RU"/>
        </w:rPr>
      </w:pPr>
      <w:r w:rsidRPr="0036010D">
        <w:rPr>
          <w:bCs/>
          <w:sz w:val="24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160E9A" w:rsidRPr="0036010D" w:rsidRDefault="00160E9A" w:rsidP="00B31107">
      <w:pPr>
        <w:tabs>
          <w:tab w:val="left" w:pos="0"/>
          <w:tab w:val="left" w:pos="851"/>
        </w:tabs>
        <w:wordWrap/>
        <w:autoSpaceDN/>
        <w:ind w:left="709"/>
        <w:rPr>
          <w:rFonts w:eastAsia="№Е"/>
          <w:bCs/>
          <w:iCs/>
          <w:sz w:val="24"/>
          <w:lang w:val="ru-RU"/>
        </w:rPr>
      </w:pPr>
    </w:p>
    <w:p w:rsidR="00160E9A" w:rsidRPr="0036010D" w:rsidRDefault="00160E9A" w:rsidP="00B31107">
      <w:pPr>
        <w:tabs>
          <w:tab w:val="left" w:pos="0"/>
          <w:tab w:val="left" w:pos="851"/>
        </w:tabs>
        <w:wordWrap/>
        <w:autoSpaceDN/>
        <w:ind w:left="709"/>
        <w:rPr>
          <w:bCs/>
          <w:sz w:val="24"/>
          <w:lang w:val="ru-RU"/>
        </w:rPr>
      </w:pPr>
      <w:r w:rsidRPr="0036010D">
        <w:rPr>
          <w:bCs/>
          <w:sz w:val="24"/>
          <w:lang w:val="ru-RU"/>
        </w:rPr>
        <w:t>- общешкольные линейки с вручением грамот и благодарностей;</w:t>
      </w:r>
    </w:p>
    <w:p w:rsidR="00160E9A" w:rsidRPr="0036010D" w:rsidRDefault="00160E9A" w:rsidP="00B31107">
      <w:pPr>
        <w:tabs>
          <w:tab w:val="left" w:pos="0"/>
          <w:tab w:val="left" w:pos="851"/>
        </w:tabs>
        <w:wordWrap/>
        <w:autoSpaceDN/>
        <w:ind w:left="709"/>
        <w:rPr>
          <w:bCs/>
          <w:sz w:val="24"/>
          <w:lang w:val="ru-RU"/>
        </w:rPr>
      </w:pPr>
      <w:r w:rsidRPr="0036010D">
        <w:rPr>
          <w:bCs/>
          <w:sz w:val="24"/>
          <w:lang w:val="ru-RU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160E9A" w:rsidRPr="0036010D" w:rsidRDefault="00160E9A" w:rsidP="00B31107">
      <w:pPr>
        <w:tabs>
          <w:tab w:val="left" w:pos="0"/>
          <w:tab w:val="left" w:pos="851"/>
        </w:tabs>
        <w:wordWrap/>
        <w:autoSpaceDN/>
        <w:ind w:left="709"/>
        <w:rPr>
          <w:rFonts w:eastAsia="№Е"/>
          <w:bCs/>
          <w:iCs/>
          <w:sz w:val="24"/>
          <w:lang w:val="ru-RU"/>
        </w:rPr>
      </w:pPr>
    </w:p>
    <w:p w:rsidR="00160E9A" w:rsidRPr="0036010D" w:rsidRDefault="00160E9A" w:rsidP="00B31107">
      <w:pPr>
        <w:tabs>
          <w:tab w:val="left" w:pos="0"/>
          <w:tab w:val="left" w:pos="851"/>
        </w:tabs>
        <w:wordWrap/>
        <w:autoSpaceDN/>
        <w:ind w:left="709"/>
        <w:rPr>
          <w:rStyle w:val="CharAttribute501"/>
          <w:rFonts w:eastAsia="№Е"/>
          <w:bCs/>
          <w:i w:val="0"/>
          <w:iCs/>
          <w:sz w:val="24"/>
          <w:lang w:val="ru-RU"/>
        </w:rPr>
      </w:pPr>
      <w:r w:rsidRPr="0036010D">
        <w:rPr>
          <w:bCs/>
          <w:i/>
          <w:iCs/>
          <w:sz w:val="24"/>
          <w:lang w:val="ru-RU"/>
        </w:rPr>
        <w:t>На уровне классов:</w:t>
      </w:r>
      <w:r w:rsidRPr="0036010D">
        <w:rPr>
          <w:rStyle w:val="CharAttribute501"/>
          <w:rFonts w:eastAsia="№Е"/>
          <w:bCs/>
          <w:i w:val="0"/>
          <w:iCs/>
          <w:sz w:val="24"/>
          <w:lang w:val="ru-RU"/>
        </w:rPr>
        <w:t xml:space="preserve"> </w:t>
      </w:r>
    </w:p>
    <w:p w:rsidR="00160E9A" w:rsidRPr="0036010D" w:rsidRDefault="00160E9A" w:rsidP="00B31107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6010D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дел, ответственных за подготовку общешкольных ключевых дел;  </w:t>
      </w:r>
    </w:p>
    <w:p w:rsidR="00160E9A" w:rsidRPr="0036010D" w:rsidRDefault="00160E9A" w:rsidP="00B31107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160E9A" w:rsidRPr="0036010D" w:rsidRDefault="00160E9A" w:rsidP="00B31107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u w:val="none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60E9A" w:rsidRPr="0036010D" w:rsidRDefault="00160E9A" w:rsidP="00B31107">
      <w:pPr>
        <w:wordWrap/>
        <w:ind w:firstLine="709"/>
        <w:rPr>
          <w:rStyle w:val="CharAttribute501"/>
          <w:rFonts w:eastAsia="№Е"/>
          <w:bCs/>
          <w:i w:val="0"/>
          <w:iCs/>
          <w:sz w:val="24"/>
          <w:lang w:val="ru-RU"/>
        </w:rPr>
      </w:pPr>
      <w:r w:rsidRPr="0036010D">
        <w:rPr>
          <w:bCs/>
          <w:i/>
          <w:iCs/>
          <w:sz w:val="24"/>
          <w:lang w:val="ru-RU"/>
        </w:rPr>
        <w:t>На индивидуальном уровне:</w:t>
      </w:r>
      <w:r w:rsidRPr="0036010D">
        <w:rPr>
          <w:rStyle w:val="CharAttribute501"/>
          <w:rFonts w:eastAsia="№Е"/>
          <w:bCs/>
          <w:i w:val="0"/>
          <w:iCs/>
          <w:sz w:val="24"/>
          <w:lang w:val="ru-RU"/>
        </w:rPr>
        <w:t xml:space="preserve"> </w:t>
      </w:r>
    </w:p>
    <w:p w:rsidR="00160E9A" w:rsidRPr="0036010D" w:rsidRDefault="00160E9A" w:rsidP="00B31107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sz w:val="24"/>
          <w:lang w:val="ru-RU"/>
        </w:rPr>
      </w:pPr>
      <w:r w:rsidRPr="0036010D">
        <w:rPr>
          <w:rStyle w:val="CharAttribute501"/>
          <w:rFonts w:eastAsia="№Е"/>
          <w:i w:val="0"/>
          <w:iCs/>
          <w:sz w:val="24"/>
          <w:u w:val="none"/>
          <w:lang w:val="ru-RU"/>
        </w:rPr>
        <w:t xml:space="preserve">вовлечение </w:t>
      </w:r>
      <w:proofErr w:type="gramStart"/>
      <w:r w:rsidRPr="0036010D">
        <w:rPr>
          <w:rStyle w:val="CharAttribute501"/>
          <w:rFonts w:eastAsia="№Е"/>
          <w:i w:val="0"/>
          <w:iCs/>
          <w:sz w:val="24"/>
          <w:u w:val="none"/>
          <w:lang w:val="ru-RU"/>
        </w:rPr>
        <w:t>по возможности</w:t>
      </w:r>
      <w:r w:rsidRPr="0036010D">
        <w:rPr>
          <w:i/>
          <w:sz w:val="24"/>
          <w:lang w:val="ru-RU"/>
        </w:rPr>
        <w:t xml:space="preserve"> </w:t>
      </w:r>
      <w:r w:rsidRPr="0036010D">
        <w:rPr>
          <w:sz w:val="24"/>
          <w:lang w:val="ru-RU"/>
        </w:rPr>
        <w:t>каждого ребенка в ключевые дела школы в одной из возможных для них ролей</w:t>
      </w:r>
      <w:proofErr w:type="gramEnd"/>
      <w:r w:rsidRPr="0036010D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60E9A" w:rsidRPr="0036010D" w:rsidRDefault="00160E9A" w:rsidP="00B31107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iCs/>
          <w:sz w:val="24"/>
          <w:lang w:val="ru-RU"/>
        </w:rPr>
      </w:pPr>
      <w:r w:rsidRPr="0036010D">
        <w:rPr>
          <w:sz w:val="24"/>
          <w:lang w:val="ru-RU"/>
        </w:rPr>
        <w:t>индивидуальная помощь ребенку (</w:t>
      </w:r>
      <w:r w:rsidRPr="0036010D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36010D">
        <w:rPr>
          <w:sz w:val="24"/>
          <w:lang w:val="ru-RU"/>
        </w:rPr>
        <w:t>подготовки, проведения и анализа ключевых дел;</w:t>
      </w:r>
    </w:p>
    <w:p w:rsidR="00160E9A" w:rsidRPr="0036010D" w:rsidRDefault="00160E9A" w:rsidP="00B31107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Cs/>
          <w:iCs/>
          <w:sz w:val="24"/>
          <w:lang w:val="ru-RU"/>
        </w:rPr>
      </w:pPr>
      <w:r w:rsidRPr="0036010D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50098" w:rsidRPr="0036010D" w:rsidRDefault="00160E9A" w:rsidP="00B31107">
      <w:pPr>
        <w:numPr>
          <w:ilvl w:val="0"/>
          <w:numId w:val="35"/>
        </w:numPr>
        <w:tabs>
          <w:tab w:val="left" w:pos="0"/>
          <w:tab w:val="left" w:pos="851"/>
        </w:tabs>
        <w:wordWrap/>
        <w:autoSpaceDN/>
        <w:ind w:left="0" w:firstLine="567"/>
        <w:rPr>
          <w:rFonts w:eastAsia="№Е"/>
          <w:bCs/>
          <w:iCs/>
          <w:sz w:val="24"/>
          <w:lang w:val="ru-RU"/>
        </w:rPr>
      </w:pPr>
      <w:r w:rsidRPr="0036010D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160E9A" w:rsidRPr="0036010D" w:rsidRDefault="00160E9A" w:rsidP="00B31107">
      <w:pPr>
        <w:tabs>
          <w:tab w:val="left" w:pos="0"/>
          <w:tab w:val="left" w:pos="851"/>
        </w:tabs>
        <w:wordWrap/>
        <w:autoSpaceDN/>
        <w:ind w:left="567"/>
        <w:rPr>
          <w:rFonts w:eastAsia="№Е"/>
          <w:bCs/>
          <w:iCs/>
          <w:sz w:val="24"/>
          <w:lang w:val="ru-RU"/>
        </w:rPr>
      </w:pPr>
      <w:r w:rsidRPr="0036010D">
        <w:rPr>
          <w:sz w:val="24"/>
          <w:lang w:val="ru-RU"/>
        </w:rPr>
        <w:t xml:space="preserve"> Для усиления воспитательного потенциала все ключевые общешкольные дела  в школе осуществляются на нескольких уровнях.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60E9A" w:rsidRPr="0036010D" w:rsidTr="008B45D7">
        <w:tc>
          <w:tcPr>
            <w:tcW w:w="4785" w:type="dxa"/>
          </w:tcPr>
          <w:p w:rsidR="00160E9A" w:rsidRPr="0036010D" w:rsidRDefault="00160E9A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Формы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работы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Мероприятия</w:t>
            </w:r>
            <w:proofErr w:type="spellEnd"/>
          </w:p>
        </w:tc>
      </w:tr>
      <w:tr w:rsidR="00160E9A" w:rsidRPr="0036010D" w:rsidTr="008B45D7">
        <w:tc>
          <w:tcPr>
            <w:tcW w:w="9571" w:type="dxa"/>
            <w:gridSpan w:val="2"/>
          </w:tcPr>
          <w:p w:rsidR="00160E9A" w:rsidRPr="0036010D" w:rsidRDefault="00160E9A" w:rsidP="008B45D7">
            <w:pPr>
              <w:jc w:val="center"/>
              <w:rPr>
                <w:i/>
                <w:sz w:val="24"/>
              </w:rPr>
            </w:pPr>
            <w:proofErr w:type="spellStart"/>
            <w:r w:rsidRPr="0036010D">
              <w:rPr>
                <w:i/>
                <w:sz w:val="24"/>
              </w:rPr>
              <w:t>Внешкольный</w:t>
            </w:r>
            <w:proofErr w:type="spellEnd"/>
            <w:r w:rsidRPr="0036010D">
              <w:rPr>
                <w:i/>
                <w:sz w:val="24"/>
              </w:rPr>
              <w:t xml:space="preserve"> </w:t>
            </w:r>
            <w:proofErr w:type="spellStart"/>
            <w:r w:rsidRPr="0036010D">
              <w:rPr>
                <w:i/>
                <w:sz w:val="24"/>
              </w:rPr>
              <w:t>уровень</w:t>
            </w:r>
            <w:proofErr w:type="spellEnd"/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Социальные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проекты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«Забота» (поздравление жителей села с праздниками, изготовление для них поздравительных открыток), «Обелиск»</w:t>
            </w:r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Открытые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дискуссионные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площадки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Беседы с представителями ПДН и ГИБДД</w:t>
            </w:r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Спортивные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состязания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Спартакиады, </w:t>
            </w:r>
            <w:proofErr w:type="spellStart"/>
            <w:r w:rsidRPr="0036010D">
              <w:rPr>
                <w:sz w:val="24"/>
                <w:lang w:val="ru-RU"/>
              </w:rPr>
              <w:t>турслеты</w:t>
            </w:r>
            <w:proofErr w:type="spellEnd"/>
            <w:r w:rsidRPr="0036010D">
              <w:rPr>
                <w:sz w:val="24"/>
                <w:lang w:val="ru-RU"/>
              </w:rPr>
              <w:t xml:space="preserve"> (по плану отдела образования), «Дружат дети всей Земли» (РДК – 1 июня)</w:t>
            </w:r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Акции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«Бессмертный полк», кросс, посвященный Дню Победы</w:t>
            </w:r>
          </w:p>
        </w:tc>
      </w:tr>
      <w:tr w:rsidR="00160E9A" w:rsidRPr="0036010D" w:rsidTr="008B45D7">
        <w:tc>
          <w:tcPr>
            <w:tcW w:w="9571" w:type="dxa"/>
            <w:gridSpan w:val="2"/>
          </w:tcPr>
          <w:p w:rsidR="00160E9A" w:rsidRPr="0036010D" w:rsidRDefault="00160E9A" w:rsidP="008B45D7">
            <w:pPr>
              <w:jc w:val="center"/>
              <w:rPr>
                <w:i/>
                <w:sz w:val="24"/>
              </w:rPr>
            </w:pPr>
            <w:proofErr w:type="spellStart"/>
            <w:r w:rsidRPr="0036010D">
              <w:rPr>
                <w:i/>
                <w:sz w:val="24"/>
              </w:rPr>
              <w:lastRenderedPageBreak/>
              <w:t>Общешкольный</w:t>
            </w:r>
            <w:proofErr w:type="spellEnd"/>
            <w:r w:rsidRPr="0036010D">
              <w:rPr>
                <w:i/>
                <w:sz w:val="24"/>
              </w:rPr>
              <w:t xml:space="preserve"> </w:t>
            </w:r>
            <w:proofErr w:type="spellStart"/>
            <w:r w:rsidRPr="0036010D">
              <w:rPr>
                <w:i/>
                <w:sz w:val="24"/>
              </w:rPr>
              <w:t>уровень</w:t>
            </w:r>
            <w:proofErr w:type="spellEnd"/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Традиционные</w:t>
            </w:r>
            <w:proofErr w:type="spellEnd"/>
            <w:r w:rsidRPr="0036010D">
              <w:rPr>
                <w:sz w:val="24"/>
              </w:rPr>
              <w:t xml:space="preserve">  </w:t>
            </w:r>
            <w:proofErr w:type="spellStart"/>
            <w:r w:rsidRPr="0036010D">
              <w:rPr>
                <w:sz w:val="24"/>
              </w:rPr>
              <w:t>общешкольные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«Здравствуй, школа», «Золотая волшебница осень», День учителя, «Моя мама», «Новогодний карнавал», «Наша армия родная», «9 </w:t>
            </w:r>
            <w:proofErr w:type="gramStart"/>
            <w:r w:rsidRPr="0036010D">
              <w:rPr>
                <w:sz w:val="24"/>
                <w:lang w:val="ru-RU"/>
              </w:rPr>
              <w:t>Мая-День</w:t>
            </w:r>
            <w:proofErr w:type="gramEnd"/>
            <w:r w:rsidRPr="0036010D">
              <w:rPr>
                <w:sz w:val="24"/>
                <w:lang w:val="ru-RU"/>
              </w:rPr>
              <w:t xml:space="preserve"> Победы»</w:t>
            </w:r>
          </w:p>
        </w:tc>
      </w:tr>
      <w:tr w:rsidR="00160E9A" w:rsidRPr="0036010D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Торжественные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ритуалы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посвящения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</w:rPr>
            </w:pPr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Посвящение</w:t>
            </w:r>
            <w:proofErr w:type="spellEnd"/>
            <w:r w:rsidRPr="0036010D">
              <w:rPr>
                <w:sz w:val="24"/>
              </w:rPr>
              <w:t xml:space="preserve"> в </w:t>
            </w:r>
            <w:proofErr w:type="spellStart"/>
            <w:r w:rsidRPr="0036010D">
              <w:rPr>
                <w:sz w:val="24"/>
              </w:rPr>
              <w:t>первоклассники</w:t>
            </w:r>
            <w:proofErr w:type="spellEnd"/>
          </w:p>
        </w:tc>
      </w:tr>
      <w:tr w:rsidR="00160E9A" w:rsidRPr="0036010D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Спортивные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состязания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Веселые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старты</w:t>
            </w:r>
            <w:proofErr w:type="spellEnd"/>
            <w:r w:rsidRPr="0036010D">
              <w:rPr>
                <w:sz w:val="24"/>
              </w:rPr>
              <w:t>», «</w:t>
            </w:r>
            <w:proofErr w:type="spellStart"/>
            <w:r w:rsidRPr="0036010D">
              <w:rPr>
                <w:sz w:val="24"/>
              </w:rPr>
              <w:t>Зимние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забавы</w:t>
            </w:r>
            <w:proofErr w:type="spellEnd"/>
            <w:r w:rsidRPr="0036010D">
              <w:rPr>
                <w:sz w:val="24"/>
              </w:rPr>
              <w:t>»</w:t>
            </w:r>
          </w:p>
        </w:tc>
      </w:tr>
      <w:tr w:rsidR="00160E9A" w:rsidRPr="0036010D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Акции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</w:rPr>
            </w:pPr>
            <w:r w:rsidRPr="0036010D">
              <w:rPr>
                <w:sz w:val="24"/>
              </w:rPr>
              <w:t xml:space="preserve"> «</w:t>
            </w:r>
            <w:proofErr w:type="spellStart"/>
            <w:r w:rsidRPr="0036010D">
              <w:rPr>
                <w:sz w:val="24"/>
              </w:rPr>
              <w:t>Чистюлька</w:t>
            </w:r>
            <w:proofErr w:type="spellEnd"/>
            <w:r w:rsidRPr="0036010D">
              <w:rPr>
                <w:sz w:val="24"/>
              </w:rPr>
              <w:t>», «</w:t>
            </w:r>
            <w:proofErr w:type="spellStart"/>
            <w:r w:rsidRPr="0036010D">
              <w:rPr>
                <w:sz w:val="24"/>
              </w:rPr>
              <w:t>Школьная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клумба</w:t>
            </w:r>
            <w:proofErr w:type="spellEnd"/>
            <w:r w:rsidRPr="0036010D">
              <w:rPr>
                <w:sz w:val="24"/>
              </w:rPr>
              <w:t>»</w:t>
            </w:r>
          </w:p>
        </w:tc>
      </w:tr>
      <w:tr w:rsidR="00160E9A" w:rsidRPr="0036010D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Церемонии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награждения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итогам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года</w:t>
            </w:r>
            <w:proofErr w:type="spellEnd"/>
          </w:p>
        </w:tc>
      </w:tr>
      <w:tr w:rsidR="00160E9A" w:rsidRPr="0036010D" w:rsidTr="008B45D7">
        <w:tc>
          <w:tcPr>
            <w:tcW w:w="9571" w:type="dxa"/>
            <w:gridSpan w:val="2"/>
          </w:tcPr>
          <w:p w:rsidR="00160E9A" w:rsidRPr="0036010D" w:rsidRDefault="00160E9A" w:rsidP="008B45D7">
            <w:pPr>
              <w:jc w:val="center"/>
              <w:rPr>
                <w:i/>
                <w:sz w:val="24"/>
              </w:rPr>
            </w:pPr>
            <w:proofErr w:type="spellStart"/>
            <w:r w:rsidRPr="0036010D">
              <w:rPr>
                <w:i/>
                <w:sz w:val="24"/>
              </w:rPr>
              <w:t>На</w:t>
            </w:r>
            <w:proofErr w:type="spellEnd"/>
            <w:r w:rsidRPr="0036010D">
              <w:rPr>
                <w:i/>
                <w:sz w:val="24"/>
              </w:rPr>
              <w:t xml:space="preserve"> </w:t>
            </w:r>
            <w:proofErr w:type="spellStart"/>
            <w:r w:rsidRPr="0036010D">
              <w:rPr>
                <w:i/>
                <w:sz w:val="24"/>
              </w:rPr>
              <w:t>уровне</w:t>
            </w:r>
            <w:proofErr w:type="spellEnd"/>
            <w:r w:rsidRPr="0036010D">
              <w:rPr>
                <w:i/>
                <w:sz w:val="24"/>
              </w:rPr>
              <w:t xml:space="preserve"> </w:t>
            </w:r>
            <w:proofErr w:type="spellStart"/>
            <w:r w:rsidRPr="0036010D">
              <w:rPr>
                <w:i/>
                <w:sz w:val="24"/>
              </w:rPr>
              <w:t>классов</w:t>
            </w:r>
            <w:proofErr w:type="spellEnd"/>
          </w:p>
        </w:tc>
      </w:tr>
      <w:tr w:rsidR="00160E9A" w:rsidRPr="0036010D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Традиционные</w:t>
            </w:r>
            <w:proofErr w:type="spellEnd"/>
            <w:r w:rsidRPr="0036010D">
              <w:rPr>
                <w:sz w:val="24"/>
              </w:rPr>
              <w:t xml:space="preserve">  </w:t>
            </w:r>
            <w:proofErr w:type="spellStart"/>
            <w:r w:rsidRPr="0036010D">
              <w:rPr>
                <w:sz w:val="24"/>
              </w:rPr>
              <w:t>общешкольные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дела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Участие</w:t>
            </w:r>
            <w:proofErr w:type="spellEnd"/>
            <w:r w:rsidRPr="0036010D">
              <w:rPr>
                <w:sz w:val="24"/>
              </w:rPr>
              <w:t xml:space="preserve"> в ОКД</w:t>
            </w:r>
          </w:p>
        </w:tc>
      </w:tr>
      <w:tr w:rsidR="00160E9A" w:rsidRPr="0036010D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Капустники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</w:rPr>
            </w:pPr>
            <w:r w:rsidRPr="0036010D">
              <w:rPr>
                <w:sz w:val="24"/>
              </w:rPr>
              <w:t xml:space="preserve">КВН, </w:t>
            </w:r>
            <w:proofErr w:type="spellStart"/>
            <w:r w:rsidRPr="0036010D">
              <w:rPr>
                <w:sz w:val="24"/>
              </w:rPr>
              <w:t>День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именинника</w:t>
            </w:r>
            <w:proofErr w:type="spellEnd"/>
          </w:p>
        </w:tc>
      </w:tr>
      <w:tr w:rsidR="00160E9A" w:rsidRPr="0036010D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Трудовые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десанты</w:t>
            </w:r>
            <w:proofErr w:type="spellEnd"/>
            <w:r w:rsidRPr="0036010D">
              <w:rPr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Мой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класс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самый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красивый</w:t>
            </w:r>
            <w:proofErr w:type="spellEnd"/>
            <w:r w:rsidRPr="0036010D">
              <w:rPr>
                <w:sz w:val="24"/>
              </w:rPr>
              <w:t>»,</w:t>
            </w:r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Походы</w:t>
            </w:r>
            <w:proofErr w:type="spellEnd"/>
            <w:r w:rsidRPr="0036010D">
              <w:rPr>
                <w:sz w:val="24"/>
              </w:rPr>
              <w:t xml:space="preserve"> и  </w:t>
            </w:r>
            <w:proofErr w:type="spellStart"/>
            <w:r w:rsidRPr="0036010D">
              <w:rPr>
                <w:sz w:val="24"/>
              </w:rPr>
              <w:t>экскурсии</w:t>
            </w:r>
            <w:proofErr w:type="spellEnd"/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Экскурсия в музей, картинную галерею, детскую библиотеку </w:t>
            </w:r>
            <w:proofErr w:type="spellStart"/>
            <w:r w:rsidRPr="0036010D">
              <w:rPr>
                <w:sz w:val="24"/>
                <w:lang w:val="ru-RU"/>
              </w:rPr>
              <w:t>пгт</w:t>
            </w:r>
            <w:proofErr w:type="spellEnd"/>
            <w:r w:rsidRPr="0036010D">
              <w:rPr>
                <w:sz w:val="24"/>
                <w:lang w:val="ru-RU"/>
              </w:rPr>
              <w:t xml:space="preserve">. Кировский, в учреждения села </w:t>
            </w:r>
            <w:proofErr w:type="spellStart"/>
            <w:r w:rsidRPr="0036010D">
              <w:rPr>
                <w:sz w:val="24"/>
                <w:lang w:val="ru-RU"/>
              </w:rPr>
              <w:t>Руновка</w:t>
            </w:r>
            <w:proofErr w:type="spellEnd"/>
            <w:r w:rsidRPr="0036010D">
              <w:rPr>
                <w:sz w:val="24"/>
                <w:lang w:val="ru-RU"/>
              </w:rPr>
              <w:t>, поход на речку (пришкольный летний лагерь)</w:t>
            </w:r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Подведение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итогов</w:t>
            </w:r>
            <w:proofErr w:type="spellEnd"/>
            <w:r w:rsidRPr="0036010D">
              <w:rPr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Заседание отряда – анализ работы секторов (1 раз в четверть)</w:t>
            </w:r>
          </w:p>
        </w:tc>
      </w:tr>
      <w:tr w:rsidR="00160E9A" w:rsidRPr="0036010D" w:rsidTr="008B45D7">
        <w:tc>
          <w:tcPr>
            <w:tcW w:w="9571" w:type="dxa"/>
            <w:gridSpan w:val="2"/>
          </w:tcPr>
          <w:p w:rsidR="00160E9A" w:rsidRPr="0036010D" w:rsidRDefault="00160E9A" w:rsidP="008B45D7">
            <w:pPr>
              <w:jc w:val="center"/>
              <w:rPr>
                <w:i/>
                <w:sz w:val="24"/>
              </w:rPr>
            </w:pPr>
            <w:proofErr w:type="spellStart"/>
            <w:r w:rsidRPr="0036010D">
              <w:rPr>
                <w:i/>
                <w:sz w:val="24"/>
              </w:rPr>
              <w:t>На</w:t>
            </w:r>
            <w:proofErr w:type="spellEnd"/>
            <w:r w:rsidRPr="0036010D">
              <w:rPr>
                <w:i/>
                <w:sz w:val="24"/>
              </w:rPr>
              <w:t xml:space="preserve"> </w:t>
            </w:r>
            <w:proofErr w:type="spellStart"/>
            <w:r w:rsidRPr="0036010D">
              <w:rPr>
                <w:i/>
                <w:sz w:val="24"/>
              </w:rPr>
              <w:t>индивидуальном</w:t>
            </w:r>
            <w:proofErr w:type="spellEnd"/>
            <w:r w:rsidRPr="0036010D">
              <w:rPr>
                <w:i/>
                <w:sz w:val="24"/>
              </w:rPr>
              <w:t xml:space="preserve"> </w:t>
            </w:r>
            <w:proofErr w:type="spellStart"/>
            <w:r w:rsidRPr="0036010D">
              <w:rPr>
                <w:i/>
                <w:sz w:val="24"/>
              </w:rPr>
              <w:t>уровне</w:t>
            </w:r>
            <w:proofErr w:type="spellEnd"/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Вовлечение </w:t>
            </w:r>
            <w:proofErr w:type="gramStart"/>
            <w:r w:rsidRPr="0036010D">
              <w:rPr>
                <w:sz w:val="24"/>
                <w:lang w:val="ru-RU"/>
              </w:rPr>
              <w:t>обучающихся</w:t>
            </w:r>
            <w:proofErr w:type="gramEnd"/>
            <w:r w:rsidRPr="0036010D">
              <w:rPr>
                <w:sz w:val="24"/>
                <w:lang w:val="ru-RU"/>
              </w:rPr>
              <w:t xml:space="preserve">  в работу по организации ОКД</w:t>
            </w:r>
          </w:p>
        </w:tc>
        <w:tc>
          <w:tcPr>
            <w:tcW w:w="4786" w:type="dxa"/>
          </w:tcPr>
          <w:p w:rsidR="00160E9A" w:rsidRPr="0036010D" w:rsidRDefault="00160E9A" w:rsidP="008B45D7">
            <w:pPr>
              <w:jc w:val="center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Распределение ролей при организации ОКД с учетом интересов и способностей обучающихся</w:t>
            </w:r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Индивидуальная помощь  </w:t>
            </w:r>
            <w:proofErr w:type="gramStart"/>
            <w:r w:rsidRPr="0036010D">
              <w:rPr>
                <w:sz w:val="24"/>
                <w:lang w:val="ru-RU"/>
              </w:rPr>
              <w:t>обучающимся</w:t>
            </w:r>
            <w:proofErr w:type="gramEnd"/>
            <w:r w:rsidRPr="0036010D">
              <w:rPr>
                <w:sz w:val="24"/>
                <w:lang w:val="ru-RU"/>
              </w:rPr>
              <w:t xml:space="preserve"> в организации ОКД</w:t>
            </w:r>
          </w:p>
        </w:tc>
        <w:tc>
          <w:tcPr>
            <w:tcW w:w="4786" w:type="dxa"/>
          </w:tcPr>
          <w:p w:rsidR="00160E9A" w:rsidRPr="0036010D" w:rsidRDefault="00160E9A" w:rsidP="008B45D7">
            <w:pPr>
              <w:pStyle w:val="af4"/>
              <w:spacing w:before="0" w:beforeAutospacing="0" w:after="0" w:afterAutospacing="0"/>
            </w:pPr>
            <w:r w:rsidRPr="0036010D">
              <w:t>Индивидуальная  помощь ребенку (при необходимости) в освоении навыков подготовки, проведения и анализа ключевых дел</w:t>
            </w:r>
          </w:p>
          <w:p w:rsidR="00160E9A" w:rsidRPr="0036010D" w:rsidRDefault="00160E9A" w:rsidP="008B45D7">
            <w:pPr>
              <w:pStyle w:val="af4"/>
              <w:spacing w:before="0" w:beforeAutospacing="0" w:after="0" w:afterAutospacing="0"/>
              <w:jc w:val="center"/>
            </w:pPr>
          </w:p>
        </w:tc>
      </w:tr>
      <w:tr w:rsidR="00160E9A" w:rsidRPr="001D0CFA" w:rsidTr="008B45D7">
        <w:tc>
          <w:tcPr>
            <w:tcW w:w="4785" w:type="dxa"/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Наблюдение и коррекция поведения обучающегося при организации и проведение им ОКД</w:t>
            </w:r>
          </w:p>
        </w:tc>
        <w:tc>
          <w:tcPr>
            <w:tcW w:w="4786" w:type="dxa"/>
          </w:tcPr>
          <w:p w:rsidR="00160E9A" w:rsidRPr="0036010D" w:rsidRDefault="00160E9A" w:rsidP="008B45D7">
            <w:pPr>
              <w:pStyle w:val="af4"/>
              <w:spacing w:before="0" w:beforeAutospacing="0" w:after="0" w:afterAutospacing="0"/>
            </w:pPr>
            <w:r w:rsidRPr="0036010D">
              <w:t>Наблюдение 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      </w:r>
          </w:p>
          <w:p w:rsidR="00160E9A" w:rsidRPr="0036010D" w:rsidRDefault="00160E9A" w:rsidP="008B45D7">
            <w:pPr>
              <w:pStyle w:val="af4"/>
              <w:spacing w:before="0" w:beforeAutospacing="0" w:after="0" w:afterAutospacing="0"/>
            </w:pPr>
            <w:r w:rsidRPr="0036010D">
              <w:t>Коррекция  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  <w:p w:rsidR="00160E9A" w:rsidRPr="0036010D" w:rsidRDefault="00160E9A" w:rsidP="008B45D7">
            <w:pPr>
              <w:jc w:val="center"/>
              <w:rPr>
                <w:sz w:val="24"/>
                <w:lang w:val="ru-RU"/>
              </w:rPr>
            </w:pPr>
          </w:p>
        </w:tc>
      </w:tr>
    </w:tbl>
    <w:p w:rsidR="00160E9A" w:rsidRPr="0036010D" w:rsidRDefault="00160E9A" w:rsidP="00160E9A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Cs/>
          <w:i w:val="0"/>
          <w:iCs/>
          <w:sz w:val="24"/>
          <w:lang w:val="ru-RU"/>
        </w:rPr>
      </w:pPr>
    </w:p>
    <w:p w:rsidR="00160E9A" w:rsidRPr="0036010D" w:rsidRDefault="00160E9A" w:rsidP="00160E9A">
      <w:pPr>
        <w:wordWrap/>
        <w:jc w:val="center"/>
        <w:rPr>
          <w:iCs/>
          <w:color w:val="000000"/>
          <w:w w:val="0"/>
          <w:sz w:val="24"/>
          <w:lang w:val="ru-RU"/>
        </w:rPr>
      </w:pPr>
      <w:r w:rsidRPr="0036010D">
        <w:rPr>
          <w:iCs/>
          <w:color w:val="000000"/>
          <w:w w:val="0"/>
          <w:sz w:val="24"/>
          <w:lang w:val="ru-RU"/>
        </w:rPr>
        <w:t>3.2. Модуль «Классное руководство»</w:t>
      </w:r>
    </w:p>
    <w:p w:rsidR="00160E9A" w:rsidRPr="0036010D" w:rsidRDefault="00160E9A" w:rsidP="00B31107">
      <w:pPr>
        <w:pStyle w:val="aa"/>
        <w:spacing w:before="0" w:after="0"/>
        <w:ind w:left="0" w:right="-1" w:firstLine="567"/>
        <w:rPr>
          <w:rFonts w:ascii="Times New Roman" w:hAnsi="Times New Roman"/>
          <w:i/>
          <w:sz w:val="24"/>
          <w:szCs w:val="24"/>
          <w:lang w:val="ru-RU"/>
        </w:rPr>
      </w:pPr>
      <w:r w:rsidRPr="0036010D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60E9A" w:rsidRPr="0036010D" w:rsidRDefault="00160E9A" w:rsidP="00B31107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</w:pPr>
      <w:r w:rsidRPr="0036010D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>Работа с классным коллективом: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lastRenderedPageBreak/>
        <w:t xml:space="preserve">организация интересных и полезных для личностного развития ребенка совместных </w:t>
      </w:r>
      <w:proofErr w:type="gramStart"/>
      <w:r w:rsidRPr="0036010D">
        <w:rPr>
          <w:rFonts w:ascii="Times New Roman"/>
          <w:sz w:val="24"/>
          <w:szCs w:val="24"/>
          <w:lang w:val="ru-RU"/>
        </w:rPr>
        <w:t>дел</w:t>
      </w:r>
      <w:proofErr w:type="gramEnd"/>
      <w:r w:rsidRPr="0036010D">
        <w:rPr>
          <w:rFonts w:ascii="Times New Roman"/>
          <w:sz w:val="24"/>
          <w:szCs w:val="24"/>
          <w:lang w:val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36010D">
        <w:rPr>
          <w:rFonts w:ascii="Times New Roman"/>
          <w:sz w:val="24"/>
          <w:szCs w:val="24"/>
          <w:lang w:val="ru-RU"/>
        </w:rPr>
        <w:t>профориентационной</w:t>
      </w:r>
      <w:proofErr w:type="spellEnd"/>
      <w:r w:rsidRPr="0036010D">
        <w:rPr>
          <w:rFonts w:ascii="Times New Roman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36010D">
        <w:rPr>
          <w:rFonts w:ascii="Times New Roman"/>
          <w:sz w:val="24"/>
          <w:szCs w:val="24"/>
          <w:lang w:val="ru-RU"/>
        </w:rPr>
        <w:t>самореализоваться</w:t>
      </w:r>
      <w:proofErr w:type="spellEnd"/>
      <w:r w:rsidRPr="0036010D">
        <w:rPr>
          <w:rFonts w:ascii="Times New Roman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 w:eastAsia="Tahoma"/>
          <w:sz w:val="24"/>
          <w:szCs w:val="24"/>
          <w:lang w:val="ru-RU"/>
        </w:rPr>
      </w:pPr>
      <w:proofErr w:type="gramStart"/>
      <w:r w:rsidRPr="0036010D">
        <w:rPr>
          <w:rStyle w:val="CharAttribute504"/>
          <w:rFonts w:eastAsia="№Е"/>
          <w:sz w:val="24"/>
          <w:szCs w:val="24"/>
          <w:lang w:val="ru-RU"/>
        </w:rPr>
        <w:t xml:space="preserve">сплочение коллектива класса через: </w:t>
      </w:r>
      <w:r w:rsidRPr="0036010D">
        <w:rPr>
          <w:rFonts w:ascii="Times New Roman" w:eastAsia="Tahoma"/>
          <w:sz w:val="24"/>
          <w:szCs w:val="24"/>
          <w:lang w:val="ru-RU"/>
        </w:rPr>
        <w:t>и</w:t>
      </w: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гры и тренинги на сплочение и </w:t>
      </w:r>
      <w:proofErr w:type="spellStart"/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>командообразование</w:t>
      </w:r>
      <w:proofErr w:type="spellEnd"/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36010D">
        <w:rPr>
          <w:rFonts w:ascii="Times New Roman" w:eastAsia="Tahoma"/>
          <w:sz w:val="24"/>
          <w:szCs w:val="24"/>
          <w:lang w:val="ru-RU"/>
        </w:rPr>
        <w:t xml:space="preserve">включающие в себя подготовленные ученическими </w:t>
      </w:r>
      <w:proofErr w:type="spellStart"/>
      <w:r w:rsidRPr="0036010D">
        <w:rPr>
          <w:rFonts w:ascii="Times New Roman" w:eastAsia="Tahoma"/>
          <w:sz w:val="24"/>
          <w:szCs w:val="24"/>
          <w:lang w:val="ru-RU"/>
        </w:rPr>
        <w:t>микрогруппами</w:t>
      </w:r>
      <w:proofErr w:type="spellEnd"/>
      <w:r w:rsidRPr="0036010D">
        <w:rPr>
          <w:rFonts w:ascii="Times New Roman" w:eastAsia="Tahoma"/>
          <w:sz w:val="24"/>
          <w:szCs w:val="24"/>
          <w:lang w:val="ru-RU"/>
        </w:rPr>
        <w:t xml:space="preserve"> поздравления, сюрпризы, творческие подарки и розыгрыши; </w:t>
      </w:r>
      <w:proofErr w:type="spellStart"/>
      <w:r w:rsidRPr="0036010D">
        <w:rPr>
          <w:rFonts w:ascii="Times New Roman" w:eastAsia="Tahoma"/>
          <w:sz w:val="24"/>
          <w:szCs w:val="24"/>
          <w:lang w:val="ru-RU"/>
        </w:rPr>
        <w:t>внутриклассные</w:t>
      </w:r>
      <w:proofErr w:type="spellEnd"/>
      <w:r w:rsidRPr="0036010D">
        <w:rPr>
          <w:rFonts w:ascii="Times New Roman" w:eastAsia="Tahoma"/>
          <w:sz w:val="24"/>
          <w:szCs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160E9A" w:rsidRPr="0036010D" w:rsidRDefault="00160E9A" w:rsidP="00B31107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Tahoma"/>
          <w:i w:val="0"/>
          <w:sz w:val="24"/>
          <w:szCs w:val="24"/>
          <w:lang w:val="ru-RU"/>
        </w:rPr>
      </w:pPr>
    </w:p>
    <w:p w:rsidR="00160E9A" w:rsidRPr="0036010D" w:rsidRDefault="00160E9A" w:rsidP="00B31107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</w:pPr>
      <w:proofErr w:type="spellStart"/>
      <w:r w:rsidRPr="0036010D">
        <w:rPr>
          <w:rStyle w:val="CharAttribute502"/>
          <w:rFonts w:eastAsia="№Е" w:hAnsi="Times New Roman"/>
          <w:bCs/>
          <w:iCs/>
          <w:sz w:val="24"/>
          <w:szCs w:val="24"/>
        </w:rPr>
        <w:t>Индивидуаль</w:t>
      </w:r>
      <w:r w:rsidRPr="0036010D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>ная</w:t>
      </w:r>
      <w:proofErr w:type="spellEnd"/>
      <w:r w:rsidRPr="0036010D">
        <w:rPr>
          <w:rStyle w:val="CharAttribute502"/>
          <w:rFonts w:eastAsia="№Е" w:hAnsi="Times New Roman"/>
          <w:bCs/>
          <w:iCs/>
          <w:sz w:val="24"/>
          <w:szCs w:val="24"/>
        </w:rPr>
        <w:t xml:space="preserve"> </w:t>
      </w:r>
      <w:proofErr w:type="spellStart"/>
      <w:r w:rsidRPr="0036010D">
        <w:rPr>
          <w:rStyle w:val="CharAttribute502"/>
          <w:rFonts w:eastAsia="№Е" w:hAnsi="Times New Roman"/>
          <w:bCs/>
          <w:iCs/>
          <w:sz w:val="24"/>
          <w:szCs w:val="24"/>
        </w:rPr>
        <w:t>работ</w:t>
      </w:r>
      <w:proofErr w:type="spellEnd"/>
      <w:r w:rsidRPr="0036010D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>а</w:t>
      </w:r>
      <w:r w:rsidRPr="0036010D">
        <w:rPr>
          <w:rStyle w:val="CharAttribute502"/>
          <w:rFonts w:eastAsia="№Е" w:hAnsi="Times New Roman"/>
          <w:bCs/>
          <w:iCs/>
          <w:sz w:val="24"/>
          <w:szCs w:val="24"/>
        </w:rPr>
        <w:t xml:space="preserve"> с </w:t>
      </w:r>
      <w:proofErr w:type="spellStart"/>
      <w:r w:rsidRPr="0036010D">
        <w:rPr>
          <w:rStyle w:val="CharAttribute502"/>
          <w:rFonts w:eastAsia="№Е" w:hAnsi="Times New Roman"/>
          <w:bCs/>
          <w:iCs/>
          <w:sz w:val="24"/>
          <w:szCs w:val="24"/>
        </w:rPr>
        <w:t>учащимися</w:t>
      </w:r>
      <w:proofErr w:type="spellEnd"/>
      <w:r w:rsidRPr="0036010D">
        <w:rPr>
          <w:rStyle w:val="CharAttribute502"/>
          <w:rFonts w:eastAsia="№Е" w:hAnsi="Times New Roman"/>
          <w:bCs/>
          <w:iCs/>
          <w:sz w:val="24"/>
          <w:szCs w:val="24"/>
          <w:lang w:val="ru-RU"/>
        </w:rPr>
        <w:t>:</w:t>
      </w:r>
    </w:p>
    <w:p w:rsidR="00160E9A" w:rsidRPr="0036010D" w:rsidRDefault="00160E9A" w:rsidP="00B31107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proofErr w:type="gramStart"/>
      <w:r w:rsidRPr="0036010D">
        <w:rPr>
          <w:rFonts w:ascii="Times New Roman"/>
          <w:sz w:val="24"/>
          <w:szCs w:val="24"/>
          <w:lang w:val="ru-RU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160E9A" w:rsidRPr="0036010D" w:rsidRDefault="00160E9A" w:rsidP="00B31107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160E9A" w:rsidRPr="0036010D" w:rsidRDefault="00160E9A" w:rsidP="00B31107">
      <w:pPr>
        <w:pStyle w:val="a3"/>
        <w:tabs>
          <w:tab w:val="left" w:pos="851"/>
          <w:tab w:val="left" w:pos="1310"/>
        </w:tabs>
        <w:ind w:left="567" w:right="175"/>
        <w:rPr>
          <w:rStyle w:val="CharAttribute501"/>
          <w:rFonts w:eastAsia="№Е"/>
          <w:bCs/>
          <w:i w:val="0"/>
          <w:iCs/>
          <w:sz w:val="24"/>
          <w:szCs w:val="24"/>
          <w:lang w:val="ru-RU"/>
        </w:rPr>
      </w:pPr>
      <w:r w:rsidRPr="0036010D">
        <w:rPr>
          <w:rFonts w:ascii="Times New Roman"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привлечение учителей к участию во </w:t>
      </w:r>
      <w:proofErr w:type="spellStart"/>
      <w:r w:rsidRPr="0036010D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36010D">
        <w:rPr>
          <w:rFonts w:ascii="Times New Roman"/>
          <w:sz w:val="24"/>
          <w:szCs w:val="24"/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36010D">
        <w:rPr>
          <w:rFonts w:ascii="Times New Roman"/>
          <w:sz w:val="24"/>
          <w:szCs w:val="24"/>
          <w:lang w:val="ru-RU"/>
        </w:rPr>
        <w:t>от</w:t>
      </w:r>
      <w:proofErr w:type="gramEnd"/>
      <w:r w:rsidRPr="0036010D">
        <w:rPr>
          <w:rFonts w:ascii="Times New Roman"/>
          <w:sz w:val="24"/>
          <w:szCs w:val="24"/>
          <w:lang w:val="ru-RU"/>
        </w:rPr>
        <w:t xml:space="preserve"> учебной, обстановке;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60E9A" w:rsidRPr="0036010D" w:rsidRDefault="00160E9A" w:rsidP="00B31107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bCs/>
          <w:i/>
          <w:iCs/>
          <w:sz w:val="24"/>
          <w:szCs w:val="24"/>
          <w:lang w:val="ru-RU"/>
        </w:rPr>
      </w:pPr>
      <w:r w:rsidRPr="0036010D">
        <w:rPr>
          <w:rFonts w:ascii="Times New Roman"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lastRenderedPageBreak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60E9A" w:rsidRPr="0036010D" w:rsidRDefault="00160E9A" w:rsidP="00160E9A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E50098" w:rsidRPr="0036010D" w:rsidRDefault="00E50098" w:rsidP="00E50098">
      <w:pPr>
        <w:jc w:val="center"/>
        <w:rPr>
          <w:sz w:val="24"/>
          <w:lang w:val="ru-RU"/>
        </w:rPr>
      </w:pPr>
      <w:r w:rsidRPr="0036010D">
        <w:rPr>
          <w:sz w:val="24"/>
          <w:lang w:val="ru-RU"/>
        </w:rPr>
        <w:t>Модуль «Классное руководство и наставничество»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2759"/>
        <w:gridCol w:w="1541"/>
        <w:gridCol w:w="1379"/>
        <w:gridCol w:w="2032"/>
      </w:tblGrid>
      <w:tr w:rsidR="00E50098" w:rsidRPr="0036010D" w:rsidTr="008B45D7">
        <w:tc>
          <w:tcPr>
            <w:tcW w:w="2911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Направления</w:t>
            </w:r>
            <w:proofErr w:type="spellEnd"/>
            <w:r w:rsidRPr="0036010D">
              <w:rPr>
                <w:sz w:val="24"/>
              </w:rPr>
              <w:t xml:space="preserve"> и </w:t>
            </w:r>
            <w:proofErr w:type="spellStart"/>
            <w:r w:rsidRPr="0036010D">
              <w:rPr>
                <w:sz w:val="24"/>
              </w:rPr>
              <w:t>виды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485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Участники</w:t>
            </w:r>
            <w:proofErr w:type="spellEnd"/>
            <w:r w:rsidRPr="0036010D">
              <w:rPr>
                <w:sz w:val="24"/>
              </w:rPr>
              <w:t xml:space="preserve"> </w:t>
            </w: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Сроки</w:t>
            </w:r>
            <w:proofErr w:type="spellEnd"/>
          </w:p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Ответственные</w:t>
            </w:r>
            <w:proofErr w:type="spellEnd"/>
          </w:p>
        </w:tc>
      </w:tr>
      <w:tr w:rsidR="00E50098" w:rsidRPr="0036010D" w:rsidTr="008B45D7">
        <w:trPr>
          <w:trHeight w:val="1020"/>
        </w:trPr>
        <w:tc>
          <w:tcPr>
            <w:tcW w:w="2911" w:type="dxa"/>
            <w:vMerge w:val="restart"/>
          </w:tcPr>
          <w:p w:rsidR="00E50098" w:rsidRPr="0036010D" w:rsidRDefault="00E50098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Коллективное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планирование</w:t>
            </w:r>
            <w:proofErr w:type="spellEnd"/>
            <w:r w:rsidRPr="0036010D">
              <w:rPr>
                <w:sz w:val="24"/>
              </w:rPr>
              <w:t xml:space="preserve">. </w:t>
            </w:r>
          </w:p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1. Анализ  деятельности за предшествующий период и выявление педагогических проблем. 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 xml:space="preserve">5-9 </w:t>
            </w:r>
            <w:proofErr w:type="spellStart"/>
            <w:r w:rsidRPr="0036010D">
              <w:rPr>
                <w:sz w:val="24"/>
              </w:rPr>
              <w:t>классы</w:t>
            </w:r>
            <w:proofErr w:type="spellEnd"/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август</w:t>
            </w:r>
            <w:proofErr w:type="spellEnd"/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</w:tr>
      <w:tr w:rsidR="00E50098" w:rsidRPr="001D0CFA" w:rsidTr="008B45D7">
        <w:trPr>
          <w:trHeight w:val="1380"/>
        </w:trPr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2. Формулирование целей и задач.</w:t>
            </w:r>
          </w:p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3. Подбор системы мер, обеспечивающих достижение целей и решение задач.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</w:tr>
      <w:tr w:rsidR="00E50098" w:rsidRPr="0036010D" w:rsidTr="008B45D7">
        <w:trPr>
          <w:trHeight w:val="906"/>
        </w:trPr>
        <w:tc>
          <w:tcPr>
            <w:tcW w:w="2911" w:type="dxa"/>
            <w:vMerge w:val="restart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Общекультурное</w:t>
            </w:r>
            <w:proofErr w:type="spellEnd"/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</w:rPr>
            </w:pPr>
            <w:r w:rsidRPr="0036010D">
              <w:rPr>
                <w:sz w:val="24"/>
                <w:lang w:val="ru-RU"/>
              </w:rPr>
              <w:t xml:space="preserve">Классный час "Перспективы нашей жизни". </w:t>
            </w:r>
            <w:proofErr w:type="spellStart"/>
            <w:r w:rsidRPr="0036010D">
              <w:rPr>
                <w:sz w:val="24"/>
              </w:rPr>
              <w:t>Организационно-деятельностная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игра</w:t>
            </w:r>
            <w:proofErr w:type="spellEnd"/>
            <w:r w:rsidRPr="0036010D">
              <w:rPr>
                <w:sz w:val="24"/>
              </w:rPr>
              <w:t xml:space="preserve"> "</w:t>
            </w:r>
            <w:proofErr w:type="spellStart"/>
            <w:r w:rsidRPr="0036010D">
              <w:rPr>
                <w:sz w:val="24"/>
              </w:rPr>
              <w:t>Прогноз</w:t>
            </w:r>
            <w:proofErr w:type="spellEnd"/>
            <w:r w:rsidRPr="0036010D">
              <w:rPr>
                <w:sz w:val="24"/>
              </w:rPr>
              <w:t>".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Сентябрь</w:t>
            </w:r>
            <w:proofErr w:type="spellEnd"/>
            <w:r w:rsidRPr="0036010D">
              <w:rPr>
                <w:sz w:val="24"/>
              </w:rPr>
              <w:t xml:space="preserve"> </w:t>
            </w: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</w:tr>
      <w:tr w:rsidR="00E50098" w:rsidRPr="001D0CFA" w:rsidTr="008B45D7">
        <w:trPr>
          <w:trHeight w:val="960"/>
        </w:trPr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Письменный опрос обучающихся, ящик или конверт предложений, "мозговой штурм" 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</w:tr>
      <w:tr w:rsidR="00E50098" w:rsidRPr="001D0CFA" w:rsidTr="008B45D7">
        <w:tc>
          <w:tcPr>
            <w:tcW w:w="14786" w:type="dxa"/>
            <w:gridSpan w:val="5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</w:tr>
      <w:tr w:rsidR="00E50098" w:rsidRPr="001D0CFA" w:rsidTr="008B45D7">
        <w:tc>
          <w:tcPr>
            <w:tcW w:w="291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Классный  час </w:t>
            </w:r>
          </w:p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Единый «Урок безопасности» в сети Интернет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</w:tr>
      <w:tr w:rsidR="00E50098" w:rsidRPr="0036010D" w:rsidTr="008B45D7">
        <w:tc>
          <w:tcPr>
            <w:tcW w:w="2911" w:type="dxa"/>
            <w:vMerge w:val="restart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  <w:proofErr w:type="spellStart"/>
            <w:r w:rsidRPr="0036010D">
              <w:rPr>
                <w:sz w:val="24"/>
                <w:lang w:val="ru-RU"/>
              </w:rPr>
              <w:t>Общеинтеллектуальное</w:t>
            </w:r>
            <w:proofErr w:type="spellEnd"/>
            <w:r w:rsidRPr="0036010D">
              <w:rPr>
                <w:sz w:val="24"/>
                <w:lang w:val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Организация Дня рождения учащихся (поздравления, сюрпризы, творческие подарки и розыгрыши) 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датам</w:t>
            </w:r>
            <w:proofErr w:type="spellEnd"/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</w:tr>
      <w:tr w:rsidR="00E50098" w:rsidRPr="001D0CFA" w:rsidTr="008B45D7"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Выработка совместно со школьниками законов класса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</w:tr>
      <w:tr w:rsidR="00E50098" w:rsidRPr="001D0CFA" w:rsidTr="008B45D7">
        <w:tc>
          <w:tcPr>
            <w:tcW w:w="2911" w:type="dxa"/>
            <w:vMerge w:val="restart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Социальное</w:t>
            </w:r>
            <w:proofErr w:type="spellEnd"/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Беседы  классного руководителя с родителями школьников, с преподающими в его </w:t>
            </w:r>
            <w:r w:rsidRPr="0036010D">
              <w:rPr>
                <w:sz w:val="24"/>
                <w:lang w:val="ru-RU"/>
              </w:rPr>
              <w:lastRenderedPageBreak/>
              <w:t>классе учителями,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</w:tr>
      <w:tr w:rsidR="00E50098" w:rsidRPr="001D0CFA" w:rsidTr="008B45D7"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налаживания взаимоотношений с одноклассниками или учителями, выбора профессии, вуза и дальнейшего трудоустройства, успеваемости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</w:tr>
      <w:tr w:rsidR="00E50098" w:rsidRPr="001D0CFA" w:rsidTr="008B45D7"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Организация и заполнение </w:t>
            </w:r>
            <w:proofErr w:type="gramStart"/>
            <w:r w:rsidRPr="0036010D">
              <w:rPr>
                <w:sz w:val="24"/>
                <w:lang w:val="ru-RU"/>
              </w:rPr>
              <w:t>личных</w:t>
            </w:r>
            <w:proofErr w:type="gramEnd"/>
            <w:r w:rsidRPr="0036010D">
              <w:rPr>
                <w:sz w:val="24"/>
                <w:lang w:val="ru-RU"/>
              </w:rPr>
              <w:t xml:space="preserve"> портфолио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</w:tr>
      <w:tr w:rsidR="00E50098" w:rsidRPr="0036010D" w:rsidTr="008B45D7"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Консультации классного руководителя с учителями-предметниками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 xml:space="preserve">1 </w:t>
            </w:r>
            <w:proofErr w:type="spellStart"/>
            <w:r w:rsidRPr="0036010D">
              <w:rPr>
                <w:sz w:val="24"/>
              </w:rPr>
              <w:t>раз</w:t>
            </w:r>
            <w:proofErr w:type="spellEnd"/>
            <w:r w:rsidRPr="0036010D">
              <w:rPr>
                <w:sz w:val="24"/>
              </w:rPr>
              <w:t xml:space="preserve"> в 2 </w:t>
            </w:r>
            <w:proofErr w:type="spellStart"/>
            <w:r w:rsidRPr="0036010D">
              <w:rPr>
                <w:sz w:val="24"/>
              </w:rPr>
              <w:t>недели</w:t>
            </w:r>
            <w:proofErr w:type="spellEnd"/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</w:tr>
      <w:tr w:rsidR="00E50098" w:rsidRPr="0036010D" w:rsidTr="008B45D7"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Проведение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мини-педсоветов</w:t>
            </w:r>
            <w:proofErr w:type="spellEnd"/>
            <w:r w:rsidRPr="0036010D">
              <w:rPr>
                <w:sz w:val="24"/>
              </w:rPr>
              <w:t>,</w:t>
            </w:r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 xml:space="preserve">1 </w:t>
            </w:r>
            <w:proofErr w:type="spellStart"/>
            <w:r w:rsidRPr="0036010D">
              <w:rPr>
                <w:sz w:val="24"/>
              </w:rPr>
              <w:t>раз</w:t>
            </w:r>
            <w:proofErr w:type="spellEnd"/>
            <w:r w:rsidRPr="0036010D">
              <w:rPr>
                <w:sz w:val="24"/>
              </w:rPr>
              <w:t xml:space="preserve"> в </w:t>
            </w:r>
            <w:proofErr w:type="spellStart"/>
            <w:r w:rsidRPr="0036010D">
              <w:rPr>
                <w:sz w:val="24"/>
              </w:rPr>
              <w:t>месяц</w:t>
            </w:r>
            <w:proofErr w:type="spellEnd"/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</w:tr>
      <w:tr w:rsidR="00E50098" w:rsidRPr="0036010D" w:rsidTr="008B45D7"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Родительские</w:t>
            </w:r>
            <w:proofErr w:type="spellEnd"/>
            <w:r w:rsidRPr="0036010D">
              <w:rPr>
                <w:sz w:val="24"/>
              </w:rPr>
              <w:t xml:space="preserve">  </w:t>
            </w:r>
            <w:proofErr w:type="spellStart"/>
            <w:r w:rsidRPr="0036010D">
              <w:rPr>
                <w:sz w:val="24"/>
              </w:rPr>
              <w:t>собрания</w:t>
            </w:r>
            <w:proofErr w:type="spellEnd"/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</w:tr>
      <w:tr w:rsidR="00E50098" w:rsidRPr="0036010D" w:rsidTr="008B45D7">
        <w:tc>
          <w:tcPr>
            <w:tcW w:w="2911" w:type="dxa"/>
            <w:vMerge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E50098" w:rsidRPr="0036010D" w:rsidRDefault="00E50098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Семейные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праздники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конкурсы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соревнования</w:t>
            </w:r>
            <w:proofErr w:type="spellEnd"/>
          </w:p>
        </w:tc>
        <w:tc>
          <w:tcPr>
            <w:tcW w:w="2201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1998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  <w:tc>
          <w:tcPr>
            <w:tcW w:w="2823" w:type="dxa"/>
          </w:tcPr>
          <w:p w:rsidR="00E50098" w:rsidRPr="0036010D" w:rsidRDefault="00E50098" w:rsidP="008B45D7">
            <w:pPr>
              <w:jc w:val="center"/>
              <w:rPr>
                <w:sz w:val="24"/>
              </w:rPr>
            </w:pPr>
          </w:p>
        </w:tc>
      </w:tr>
    </w:tbl>
    <w:p w:rsidR="00E50098" w:rsidRPr="0036010D" w:rsidRDefault="00E50098" w:rsidP="00E50098">
      <w:pPr>
        <w:rPr>
          <w:sz w:val="24"/>
        </w:rPr>
      </w:pPr>
    </w:p>
    <w:p w:rsidR="00160E9A" w:rsidRPr="0036010D" w:rsidRDefault="00160E9A" w:rsidP="00160E9A">
      <w:pPr>
        <w:wordWrap/>
        <w:jc w:val="center"/>
        <w:rPr>
          <w:color w:val="000000"/>
          <w:w w:val="0"/>
          <w:sz w:val="24"/>
          <w:lang w:val="ru-RU"/>
        </w:rPr>
      </w:pPr>
      <w:r w:rsidRPr="0036010D">
        <w:rPr>
          <w:color w:val="000000"/>
          <w:w w:val="0"/>
          <w:sz w:val="24"/>
          <w:lang w:val="ru-RU"/>
        </w:rPr>
        <w:t xml:space="preserve">Модуль 3.3. </w:t>
      </w:r>
      <w:bookmarkStart w:id="1" w:name="_Hlk30338243"/>
      <w:r w:rsidRPr="0036010D">
        <w:rPr>
          <w:color w:val="000000"/>
          <w:w w:val="0"/>
          <w:sz w:val="24"/>
          <w:lang w:val="ru-RU"/>
        </w:rPr>
        <w:t>«Курсы внеурочной деятельности»</w:t>
      </w:r>
      <w:bookmarkEnd w:id="1"/>
    </w:p>
    <w:p w:rsidR="00160E9A" w:rsidRPr="0036010D" w:rsidRDefault="00160E9A" w:rsidP="00B31107">
      <w:pPr>
        <w:wordWrap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36010D">
        <w:rPr>
          <w:sz w:val="24"/>
          <w:lang w:val="ru-RU"/>
        </w:rPr>
        <w:t>через</w:t>
      </w:r>
      <w:proofErr w:type="gramEnd"/>
      <w:r w:rsidRPr="0036010D">
        <w:rPr>
          <w:sz w:val="24"/>
          <w:lang w:val="ru-RU"/>
        </w:rPr>
        <w:t xml:space="preserve">: </w:t>
      </w:r>
    </w:p>
    <w:p w:rsidR="00160E9A" w:rsidRPr="0036010D" w:rsidRDefault="00160E9A" w:rsidP="00B31107">
      <w:pPr>
        <w:wordWrap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36010D">
        <w:rPr>
          <w:sz w:val="24"/>
          <w:lang w:val="ru-RU"/>
        </w:rPr>
        <w:t>самореализоваться</w:t>
      </w:r>
      <w:proofErr w:type="spellEnd"/>
      <w:r w:rsidRPr="0036010D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60E9A" w:rsidRPr="0036010D" w:rsidRDefault="00160E9A" w:rsidP="00B31107">
      <w:pPr>
        <w:wordWrap/>
        <w:ind w:right="-1" w:firstLine="567"/>
        <w:rPr>
          <w:rStyle w:val="CharAttribute0"/>
          <w:rFonts w:eastAsia="Batang"/>
          <w:sz w:val="24"/>
          <w:lang w:val="ru-RU"/>
        </w:rPr>
      </w:pPr>
      <w:r w:rsidRPr="0036010D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36010D">
        <w:rPr>
          <w:sz w:val="24"/>
          <w:lang w:val="ru-RU"/>
        </w:rPr>
        <w:t>кружках, секциях, клубах, студиях и т.п. детско-взрослых общностей,</w:t>
      </w:r>
      <w:r w:rsidRPr="0036010D">
        <w:rPr>
          <w:rStyle w:val="CharAttribute502"/>
          <w:rFonts w:eastAsia="Batang"/>
          <w:sz w:val="24"/>
          <w:lang w:val="ru-RU"/>
        </w:rPr>
        <w:t xml:space="preserve"> </w:t>
      </w:r>
      <w:r w:rsidRPr="0036010D">
        <w:rPr>
          <w:rStyle w:val="CharAttribute0"/>
          <w:rFonts w:eastAsia="Batang"/>
          <w:sz w:val="24"/>
          <w:lang w:val="ru-RU"/>
        </w:rPr>
        <w:t xml:space="preserve">которые </w:t>
      </w:r>
      <w:r w:rsidRPr="0036010D">
        <w:rPr>
          <w:sz w:val="24"/>
          <w:lang w:val="ru-RU"/>
        </w:rPr>
        <w:t xml:space="preserve">могли бы </w:t>
      </w:r>
      <w:r w:rsidRPr="0036010D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- </w:t>
      </w:r>
      <w:r w:rsidRPr="0036010D">
        <w:rPr>
          <w:rStyle w:val="CharAttribute0"/>
          <w:rFonts w:eastAsia="Batang"/>
          <w:sz w:val="24"/>
          <w:lang w:val="ru-RU"/>
        </w:rPr>
        <w:t>создание в</w:t>
      </w:r>
      <w:r w:rsidRPr="0036010D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160E9A" w:rsidRPr="0036010D" w:rsidRDefault="00160E9A" w:rsidP="00B31107">
      <w:pPr>
        <w:wordWrap/>
        <w:ind w:firstLine="567"/>
        <w:rPr>
          <w:i/>
          <w:sz w:val="24"/>
          <w:lang w:val="ru-RU"/>
        </w:rPr>
      </w:pPr>
      <w:r w:rsidRPr="0036010D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160E9A" w:rsidRPr="0036010D" w:rsidRDefault="00160E9A" w:rsidP="00B31107">
      <w:pPr>
        <w:tabs>
          <w:tab w:val="left" w:pos="1310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36010D">
        <w:rPr>
          <w:rStyle w:val="CharAttribute501"/>
          <w:rFonts w:eastAsia="№Е"/>
          <w:sz w:val="24"/>
          <w:lang w:val="ru-RU"/>
        </w:rPr>
        <w:t xml:space="preserve">Познавательная деятельность. </w:t>
      </w:r>
      <w:r w:rsidRPr="0036010D">
        <w:rPr>
          <w:sz w:val="24"/>
          <w:lang w:val="ru-RU"/>
        </w:rPr>
        <w:t xml:space="preserve">Кружки русского языка и математики, направленные на </w:t>
      </w:r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36010D">
        <w:rPr>
          <w:sz w:val="24"/>
          <w:lang w:val="ru-RU"/>
        </w:rPr>
        <w:t xml:space="preserve">экономическим, политическим, экологическим, </w:t>
      </w:r>
      <w:r w:rsidRPr="0036010D">
        <w:rPr>
          <w:rStyle w:val="CharAttribute501"/>
          <w:rFonts w:eastAsia="№Е"/>
          <w:i w:val="0"/>
          <w:sz w:val="24"/>
          <w:lang w:val="ru-RU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36010D">
        <w:rPr>
          <w:rStyle w:val="CharAttribute501"/>
          <w:rFonts w:eastAsia="№Е"/>
          <w:sz w:val="24"/>
          <w:lang w:val="ru-RU"/>
        </w:rPr>
        <w:t>Художественное творчество.</w:t>
      </w:r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36010D">
        <w:rPr>
          <w:sz w:val="24"/>
          <w:lang w:val="ru-RU"/>
        </w:rPr>
        <w:t xml:space="preserve">Курсы внеурочной деятельности «Театральное мастерство», «Риторика», «Вокальный», «Весёлый карандаш»  создающие благоприятные условия для </w:t>
      </w:r>
      <w:proofErr w:type="spellStart"/>
      <w:r w:rsidRPr="0036010D">
        <w:rPr>
          <w:sz w:val="24"/>
          <w:lang w:val="ru-RU"/>
        </w:rPr>
        <w:t>просоциальной</w:t>
      </w:r>
      <w:proofErr w:type="spellEnd"/>
      <w:r w:rsidRPr="0036010D">
        <w:rPr>
          <w:sz w:val="24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общее духовно-нравственное развитие. 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36010D">
        <w:rPr>
          <w:rStyle w:val="CharAttribute501"/>
          <w:rFonts w:eastAsia="№Е"/>
          <w:sz w:val="24"/>
          <w:lang w:val="ru-RU"/>
        </w:rPr>
        <w:t>Туристско-краеведческая деятельность</w:t>
      </w:r>
      <w:r w:rsidRPr="0036010D">
        <w:rPr>
          <w:rStyle w:val="CharAttribute501"/>
          <w:rFonts w:eastAsia="№Е"/>
          <w:i w:val="0"/>
          <w:sz w:val="24"/>
          <w:lang w:val="ru-RU"/>
        </w:rPr>
        <w:t>.</w:t>
      </w:r>
      <w:r w:rsidRPr="0036010D">
        <w:rPr>
          <w:sz w:val="24"/>
          <w:lang w:val="ru-RU"/>
        </w:rPr>
        <w:t xml:space="preserve"> Курс внеурочной деятельности «Краевед», «Экологический», направленный </w:t>
      </w:r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36010D">
        <w:rPr>
          <w:rStyle w:val="CharAttribute501"/>
          <w:rFonts w:eastAsia="№Е"/>
          <w:sz w:val="24"/>
          <w:lang w:val="ru-RU"/>
        </w:rPr>
        <w:t xml:space="preserve">Спортивно-оздоровительная деятельность. </w:t>
      </w:r>
      <w:r w:rsidRPr="0036010D">
        <w:rPr>
          <w:sz w:val="24"/>
          <w:lang w:val="ru-RU"/>
        </w:rPr>
        <w:t xml:space="preserve">Курсы внеурочной деятельности «ОФП», </w:t>
      </w:r>
      <w:r w:rsidRPr="0036010D">
        <w:rPr>
          <w:sz w:val="24"/>
          <w:lang w:val="ru-RU"/>
        </w:rPr>
        <w:lastRenderedPageBreak/>
        <w:t xml:space="preserve">«Разговор о правильном питании»,  направленные </w:t>
      </w:r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  <w:r w:rsidRPr="0036010D">
        <w:rPr>
          <w:rStyle w:val="CharAttribute501"/>
          <w:rFonts w:eastAsia="№Е"/>
          <w:sz w:val="24"/>
          <w:lang w:val="ru-RU"/>
        </w:rPr>
        <w:t xml:space="preserve">Трудовая деятельность. </w:t>
      </w:r>
      <w:r w:rsidRPr="0036010D">
        <w:rPr>
          <w:sz w:val="24"/>
          <w:lang w:val="ru-RU"/>
        </w:rPr>
        <w:t xml:space="preserve">Курс внеурочной деятельности  «Жизнь дана на добрые дела», «Умелые ручки», направленный </w:t>
      </w:r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sz w:val="24"/>
          <w:lang w:val="ru-RU"/>
        </w:rPr>
      </w:pPr>
      <w:r w:rsidRPr="0036010D">
        <w:rPr>
          <w:rStyle w:val="CharAttribute501"/>
          <w:rFonts w:eastAsia="№Е"/>
          <w:sz w:val="24"/>
          <w:lang w:val="ru-RU"/>
        </w:rPr>
        <w:t xml:space="preserve">Игровая деятельность. </w:t>
      </w:r>
      <w:r w:rsidRPr="0036010D">
        <w:rPr>
          <w:sz w:val="24"/>
          <w:lang w:val="ru-RU"/>
        </w:rPr>
        <w:t>Курсы внеурочной деятельности «</w:t>
      </w:r>
      <w:proofErr w:type="spellStart"/>
      <w:r w:rsidRPr="0036010D">
        <w:rPr>
          <w:sz w:val="24"/>
          <w:lang w:val="ru-RU"/>
        </w:rPr>
        <w:t>Здоровейка</w:t>
      </w:r>
      <w:proofErr w:type="spellEnd"/>
      <w:r w:rsidRPr="0036010D">
        <w:rPr>
          <w:sz w:val="24"/>
          <w:lang w:val="ru-RU"/>
        </w:rPr>
        <w:t>», «</w:t>
      </w:r>
      <w:proofErr w:type="spellStart"/>
      <w:r w:rsidRPr="0036010D">
        <w:rPr>
          <w:sz w:val="24"/>
          <w:lang w:val="ru-RU"/>
        </w:rPr>
        <w:t>Играйка</w:t>
      </w:r>
      <w:proofErr w:type="spellEnd"/>
      <w:r w:rsidRPr="0036010D">
        <w:rPr>
          <w:sz w:val="24"/>
          <w:lang w:val="ru-RU"/>
        </w:rPr>
        <w:t xml:space="preserve">», направленные </w:t>
      </w:r>
      <w:r w:rsidRPr="0036010D">
        <w:rPr>
          <w:rStyle w:val="CharAttribute501"/>
          <w:rFonts w:eastAsia="№Е"/>
          <w:i w:val="0"/>
          <w:sz w:val="24"/>
          <w:lang w:val="ru-RU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  <w:r w:rsidRPr="0036010D">
        <w:rPr>
          <w:rStyle w:val="a7"/>
          <w:sz w:val="24"/>
          <w:lang w:val="ru-RU"/>
        </w:rPr>
        <w:t xml:space="preserve"> 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 w:val="24"/>
          <w:lang w:val="ru-RU"/>
        </w:rPr>
      </w:pP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  <w:lang w:val="ru-RU"/>
        </w:rPr>
        <w:t>Занятия внеурочной деятельности в системе воспитательной работы</w:t>
      </w:r>
    </w:p>
    <w:p w:rsidR="00E50098" w:rsidRPr="0036010D" w:rsidRDefault="00E50098" w:rsidP="00B31107">
      <w:pPr>
        <w:rPr>
          <w:sz w:val="24"/>
          <w:lang w:val="ru-RU"/>
        </w:rPr>
      </w:pPr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</w:rPr>
      </w:pPr>
      <w:r w:rsidRPr="0036010D">
        <w:rPr>
          <w:rFonts w:ascii="Times New Roman"/>
          <w:sz w:val="24"/>
          <w:szCs w:val="24"/>
        </w:rPr>
        <w:t xml:space="preserve">1). </w:t>
      </w:r>
      <w:proofErr w:type="spellStart"/>
      <w:r w:rsidRPr="0036010D">
        <w:rPr>
          <w:rFonts w:ascii="Times New Roman"/>
          <w:sz w:val="24"/>
          <w:szCs w:val="24"/>
        </w:rPr>
        <w:t>Физкультурно</w:t>
      </w:r>
      <w:proofErr w:type="spellEnd"/>
      <w:r w:rsidRPr="0036010D">
        <w:rPr>
          <w:rFonts w:ascii="Times New Roman"/>
          <w:sz w:val="24"/>
          <w:szCs w:val="24"/>
        </w:rPr>
        <w:t xml:space="preserve">- </w:t>
      </w:r>
      <w:proofErr w:type="spellStart"/>
      <w:r w:rsidRPr="0036010D">
        <w:rPr>
          <w:rFonts w:ascii="Times New Roman"/>
          <w:sz w:val="24"/>
          <w:szCs w:val="24"/>
        </w:rPr>
        <w:t>спортивное</w:t>
      </w:r>
      <w:proofErr w:type="spellEnd"/>
      <w:r w:rsidRPr="0036010D">
        <w:rPr>
          <w:rFonts w:ascii="Times New Roman"/>
          <w:sz w:val="24"/>
          <w:szCs w:val="24"/>
        </w:rPr>
        <w:t>: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Организация экскурсий, Дней здоровья, подвижных игр, «Весёлых стартов»,</w:t>
      </w:r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</w:rPr>
      </w:pPr>
      <w:r w:rsidRPr="0036010D">
        <w:rPr>
          <w:rFonts w:ascii="Times New Roman"/>
          <w:sz w:val="24"/>
          <w:szCs w:val="24"/>
          <w:lang w:val="ru-RU"/>
        </w:rPr>
        <w:t xml:space="preserve">            </w:t>
      </w:r>
      <w:proofErr w:type="spellStart"/>
      <w:proofErr w:type="gramStart"/>
      <w:r w:rsidRPr="0036010D">
        <w:rPr>
          <w:rFonts w:ascii="Times New Roman"/>
          <w:sz w:val="24"/>
          <w:szCs w:val="24"/>
        </w:rPr>
        <w:t>внутришкольных</w:t>
      </w:r>
      <w:proofErr w:type="spellEnd"/>
      <w:proofErr w:type="gram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спортивных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соревнований</w:t>
      </w:r>
      <w:proofErr w:type="spellEnd"/>
      <w:r w:rsidRPr="0036010D">
        <w:rPr>
          <w:rFonts w:ascii="Times New Roman"/>
          <w:sz w:val="24"/>
          <w:szCs w:val="24"/>
        </w:rPr>
        <w:t>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Проведение бесед по охране здоровья.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Применение на уроках игровых моментов, физкультминуток, зарядка перед уроками.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Динамические паузы и прогулки в начальной школе.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Участие в районных спортивных соревнованиях.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Работа летнего оздоровительного лагеря дневного пребывания.</w:t>
      </w:r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</w:rPr>
      </w:pPr>
      <w:r w:rsidRPr="0036010D">
        <w:rPr>
          <w:rFonts w:ascii="Times New Roman"/>
          <w:sz w:val="24"/>
          <w:szCs w:val="24"/>
        </w:rPr>
        <w:t xml:space="preserve">2). </w:t>
      </w:r>
      <w:proofErr w:type="spellStart"/>
      <w:r w:rsidRPr="0036010D">
        <w:rPr>
          <w:rFonts w:ascii="Times New Roman"/>
          <w:sz w:val="24"/>
          <w:szCs w:val="24"/>
        </w:rPr>
        <w:t>Художественно-эстетическое</w:t>
      </w:r>
      <w:proofErr w:type="spellEnd"/>
      <w:r w:rsidRPr="0036010D">
        <w:rPr>
          <w:rFonts w:ascii="Times New Roman"/>
          <w:sz w:val="24"/>
          <w:szCs w:val="24"/>
        </w:rPr>
        <w:t>: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Проведение тематических классных часов по эстетике внешнего вида ученика, культуре поведения и речи;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Участие в конкурсах, выставках детского творчества эстетического цикла </w:t>
      </w:r>
      <w:proofErr w:type="gramStart"/>
      <w:r w:rsidRPr="0036010D">
        <w:rPr>
          <w:rFonts w:ascii="Times New Roman"/>
          <w:sz w:val="24"/>
          <w:szCs w:val="24"/>
          <w:lang w:val="ru-RU"/>
        </w:rPr>
        <w:t>на</w:t>
      </w:r>
      <w:proofErr w:type="gramEnd"/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            </w:t>
      </w:r>
      <w:proofErr w:type="gramStart"/>
      <w:r w:rsidRPr="0036010D">
        <w:rPr>
          <w:rFonts w:ascii="Times New Roman"/>
          <w:sz w:val="24"/>
          <w:szCs w:val="24"/>
          <w:lang w:val="ru-RU"/>
        </w:rPr>
        <w:t>уровне</w:t>
      </w:r>
      <w:proofErr w:type="gramEnd"/>
      <w:r w:rsidRPr="0036010D">
        <w:rPr>
          <w:rFonts w:ascii="Times New Roman"/>
          <w:sz w:val="24"/>
          <w:szCs w:val="24"/>
          <w:lang w:val="ru-RU"/>
        </w:rPr>
        <w:t xml:space="preserve"> школы, района, края.</w:t>
      </w:r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3). Научно-познавательное: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proofErr w:type="gramStart"/>
      <w:r w:rsidRPr="0036010D">
        <w:rPr>
          <w:rFonts w:ascii="Times New Roman"/>
          <w:sz w:val="24"/>
          <w:szCs w:val="24"/>
          <w:lang w:val="ru-RU"/>
        </w:rPr>
        <w:t>Предметные недели «Биологии и географии, окружающий мир», «Русского языка и литературы, «Точные науки: математика, физика, информатика», «Развивающие науки:</w:t>
      </w:r>
      <w:proofErr w:type="gramEnd"/>
      <w:r w:rsidRPr="0036010D">
        <w:rPr>
          <w:rFonts w:ascii="Times New Roman"/>
          <w:sz w:val="24"/>
          <w:szCs w:val="24"/>
          <w:lang w:val="ru-RU"/>
        </w:rPr>
        <w:t xml:space="preserve"> </w:t>
      </w:r>
      <w:proofErr w:type="gramStart"/>
      <w:r w:rsidRPr="0036010D">
        <w:rPr>
          <w:rFonts w:ascii="Times New Roman"/>
          <w:sz w:val="24"/>
          <w:szCs w:val="24"/>
          <w:lang w:val="ru-RU"/>
        </w:rPr>
        <w:t>ИЗО</w:t>
      </w:r>
      <w:proofErr w:type="gramEnd"/>
      <w:r w:rsidRPr="0036010D">
        <w:rPr>
          <w:rFonts w:ascii="Times New Roman"/>
          <w:sz w:val="24"/>
          <w:szCs w:val="24"/>
          <w:lang w:val="ru-RU"/>
        </w:rPr>
        <w:t>, музыка, физическая культура, технология», «Истории и обществознания».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Библиотечные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уроки</w:t>
      </w:r>
      <w:proofErr w:type="spellEnd"/>
      <w:r w:rsidRPr="0036010D">
        <w:rPr>
          <w:rFonts w:ascii="Times New Roman"/>
          <w:sz w:val="24"/>
          <w:szCs w:val="24"/>
        </w:rPr>
        <w:t>;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Конкурсы, экскурсии, олимпиады, конференции, деловые и ролевые игры и др.</w:t>
      </w:r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</w:rPr>
      </w:pPr>
      <w:r w:rsidRPr="0036010D">
        <w:rPr>
          <w:rFonts w:ascii="Times New Roman"/>
          <w:sz w:val="24"/>
          <w:szCs w:val="24"/>
        </w:rPr>
        <w:t xml:space="preserve">4). </w:t>
      </w:r>
      <w:proofErr w:type="spellStart"/>
      <w:r w:rsidRPr="0036010D">
        <w:rPr>
          <w:rFonts w:ascii="Times New Roman"/>
          <w:sz w:val="24"/>
          <w:szCs w:val="24"/>
        </w:rPr>
        <w:t>Гражданско-патриотическое</w:t>
      </w:r>
      <w:proofErr w:type="spellEnd"/>
      <w:r w:rsidRPr="0036010D">
        <w:rPr>
          <w:rFonts w:ascii="Times New Roman"/>
          <w:sz w:val="24"/>
          <w:szCs w:val="24"/>
        </w:rPr>
        <w:t>: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Встречи с ветеранами ВОВ и труда, уроки мужества.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Выставки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рисунков</w:t>
      </w:r>
      <w:proofErr w:type="spellEnd"/>
      <w:r w:rsidRPr="0036010D">
        <w:rPr>
          <w:rFonts w:ascii="Times New Roman"/>
          <w:sz w:val="24"/>
          <w:szCs w:val="24"/>
        </w:rPr>
        <w:t>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Оформление газет о боевой и трудовой славе россиян.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Тематические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классные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часы</w:t>
      </w:r>
      <w:proofErr w:type="spellEnd"/>
      <w:r w:rsidRPr="0036010D">
        <w:rPr>
          <w:rFonts w:ascii="Times New Roman"/>
          <w:sz w:val="24"/>
          <w:szCs w:val="24"/>
        </w:rPr>
        <w:t>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Подготовка к участию в военн</w:t>
      </w:r>
      <w:proofErr w:type="gramStart"/>
      <w:r w:rsidRPr="0036010D">
        <w:rPr>
          <w:rFonts w:ascii="Times New Roman"/>
          <w:sz w:val="24"/>
          <w:szCs w:val="24"/>
          <w:lang w:val="ru-RU"/>
        </w:rPr>
        <w:t>о-</w:t>
      </w:r>
      <w:proofErr w:type="gramEnd"/>
      <w:r w:rsidRPr="0036010D">
        <w:rPr>
          <w:rFonts w:ascii="Times New Roman"/>
          <w:sz w:val="24"/>
          <w:szCs w:val="24"/>
          <w:lang w:val="ru-RU"/>
        </w:rPr>
        <w:t xml:space="preserve"> спортивной игре «Зарница».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Фестивали патриотической песни, смотры строя и песни.</w:t>
      </w:r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</w:rPr>
      </w:pPr>
      <w:r w:rsidRPr="0036010D">
        <w:rPr>
          <w:rFonts w:ascii="Times New Roman"/>
          <w:sz w:val="24"/>
          <w:szCs w:val="24"/>
        </w:rPr>
        <w:t xml:space="preserve">5). </w:t>
      </w:r>
      <w:proofErr w:type="spellStart"/>
      <w:r w:rsidRPr="0036010D">
        <w:rPr>
          <w:rFonts w:ascii="Times New Roman"/>
          <w:sz w:val="24"/>
          <w:szCs w:val="24"/>
        </w:rPr>
        <w:t>Эколого</w:t>
      </w:r>
      <w:proofErr w:type="spellEnd"/>
      <w:r w:rsidRPr="0036010D">
        <w:rPr>
          <w:rFonts w:ascii="Times New Roman"/>
          <w:sz w:val="24"/>
          <w:szCs w:val="24"/>
        </w:rPr>
        <w:t xml:space="preserve">- </w:t>
      </w:r>
      <w:proofErr w:type="spellStart"/>
      <w:r w:rsidRPr="0036010D">
        <w:rPr>
          <w:rFonts w:ascii="Times New Roman"/>
          <w:sz w:val="24"/>
          <w:szCs w:val="24"/>
        </w:rPr>
        <w:t>биологическое</w:t>
      </w:r>
      <w:proofErr w:type="spellEnd"/>
      <w:r w:rsidRPr="0036010D">
        <w:rPr>
          <w:rFonts w:ascii="Times New Roman"/>
          <w:sz w:val="24"/>
          <w:szCs w:val="24"/>
        </w:rPr>
        <w:t>: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Проведение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субботников</w:t>
      </w:r>
      <w:proofErr w:type="spellEnd"/>
      <w:r w:rsidRPr="0036010D">
        <w:rPr>
          <w:rFonts w:ascii="Times New Roman"/>
          <w:sz w:val="24"/>
          <w:szCs w:val="24"/>
        </w:rPr>
        <w:t>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Работа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на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пришкольном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участке</w:t>
      </w:r>
      <w:proofErr w:type="spellEnd"/>
      <w:r w:rsidRPr="0036010D">
        <w:rPr>
          <w:rFonts w:ascii="Times New Roman"/>
          <w:sz w:val="24"/>
          <w:szCs w:val="24"/>
        </w:rPr>
        <w:t>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Разведение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комнатных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цветов</w:t>
      </w:r>
      <w:proofErr w:type="spellEnd"/>
      <w:r w:rsidRPr="0036010D">
        <w:rPr>
          <w:rFonts w:ascii="Times New Roman"/>
          <w:sz w:val="24"/>
          <w:szCs w:val="24"/>
        </w:rPr>
        <w:t>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Акция</w:t>
      </w:r>
      <w:proofErr w:type="spellEnd"/>
      <w:r w:rsidRPr="0036010D">
        <w:rPr>
          <w:rFonts w:ascii="Times New Roman"/>
          <w:sz w:val="24"/>
          <w:szCs w:val="24"/>
        </w:rPr>
        <w:t xml:space="preserve"> «</w:t>
      </w:r>
      <w:proofErr w:type="spellStart"/>
      <w:r w:rsidRPr="0036010D">
        <w:rPr>
          <w:rFonts w:ascii="Times New Roman"/>
          <w:sz w:val="24"/>
          <w:szCs w:val="24"/>
        </w:rPr>
        <w:t>Клумба</w:t>
      </w:r>
      <w:proofErr w:type="spellEnd"/>
      <w:r w:rsidRPr="0036010D">
        <w:rPr>
          <w:rFonts w:ascii="Times New Roman"/>
          <w:sz w:val="24"/>
          <w:szCs w:val="24"/>
        </w:rPr>
        <w:t>».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Акция</w:t>
      </w:r>
      <w:proofErr w:type="spellEnd"/>
      <w:r w:rsidRPr="0036010D">
        <w:rPr>
          <w:rFonts w:ascii="Times New Roman"/>
          <w:sz w:val="24"/>
          <w:szCs w:val="24"/>
        </w:rPr>
        <w:t xml:space="preserve"> « </w:t>
      </w:r>
      <w:proofErr w:type="spellStart"/>
      <w:r w:rsidRPr="0036010D">
        <w:rPr>
          <w:rFonts w:ascii="Times New Roman"/>
          <w:sz w:val="24"/>
          <w:szCs w:val="24"/>
        </w:rPr>
        <w:t>Кормушки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для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птиц</w:t>
      </w:r>
      <w:proofErr w:type="spellEnd"/>
      <w:r w:rsidRPr="0036010D">
        <w:rPr>
          <w:rFonts w:ascii="Times New Roman"/>
          <w:sz w:val="24"/>
          <w:szCs w:val="24"/>
        </w:rPr>
        <w:t>»</w:t>
      </w:r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</w:rPr>
      </w:pPr>
      <w:r w:rsidRPr="0036010D">
        <w:rPr>
          <w:rFonts w:ascii="Times New Roman"/>
          <w:sz w:val="24"/>
          <w:szCs w:val="24"/>
        </w:rPr>
        <w:t xml:space="preserve">6). </w:t>
      </w:r>
      <w:proofErr w:type="spellStart"/>
      <w:r w:rsidRPr="0036010D">
        <w:rPr>
          <w:rFonts w:ascii="Times New Roman"/>
          <w:sz w:val="24"/>
          <w:szCs w:val="24"/>
        </w:rPr>
        <w:t>Краеведческое</w:t>
      </w:r>
      <w:proofErr w:type="spellEnd"/>
      <w:r w:rsidRPr="0036010D">
        <w:rPr>
          <w:rFonts w:ascii="Times New Roman"/>
          <w:sz w:val="24"/>
          <w:szCs w:val="24"/>
        </w:rPr>
        <w:t>:</w:t>
      </w:r>
    </w:p>
    <w:p w:rsidR="00E50098" w:rsidRPr="0036010D" w:rsidRDefault="00E50098" w:rsidP="00B31107">
      <w:pPr>
        <w:pStyle w:val="a3"/>
        <w:numPr>
          <w:ilvl w:val="0"/>
          <w:numId w:val="50"/>
        </w:numPr>
        <w:ind w:firstLine="414"/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Оформление</w:t>
      </w:r>
      <w:proofErr w:type="spellEnd"/>
      <w:r w:rsidRPr="0036010D">
        <w:rPr>
          <w:rFonts w:ascii="Times New Roman"/>
          <w:sz w:val="24"/>
          <w:szCs w:val="24"/>
        </w:rPr>
        <w:t xml:space="preserve"> и </w:t>
      </w:r>
      <w:proofErr w:type="spellStart"/>
      <w:r w:rsidRPr="0036010D">
        <w:rPr>
          <w:rFonts w:ascii="Times New Roman"/>
          <w:sz w:val="24"/>
          <w:szCs w:val="24"/>
        </w:rPr>
        <w:t>пополнение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выставок</w:t>
      </w:r>
      <w:proofErr w:type="spellEnd"/>
    </w:p>
    <w:p w:rsidR="00E50098" w:rsidRPr="0036010D" w:rsidRDefault="00E50098" w:rsidP="00B31107">
      <w:pPr>
        <w:pStyle w:val="a3"/>
        <w:numPr>
          <w:ilvl w:val="0"/>
          <w:numId w:val="50"/>
        </w:numPr>
        <w:ind w:firstLine="414"/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Участие в школьных, районных и краевых конкурсах экскурсоводов</w:t>
      </w:r>
    </w:p>
    <w:p w:rsidR="00E50098" w:rsidRPr="0036010D" w:rsidRDefault="00E50098" w:rsidP="00B31107">
      <w:pPr>
        <w:pStyle w:val="a3"/>
        <w:numPr>
          <w:ilvl w:val="0"/>
          <w:numId w:val="50"/>
        </w:numPr>
        <w:ind w:firstLine="414"/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Экскурсии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по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окрестностям</w:t>
      </w:r>
      <w:proofErr w:type="spellEnd"/>
    </w:p>
    <w:p w:rsidR="00E50098" w:rsidRPr="0036010D" w:rsidRDefault="00E50098" w:rsidP="00B31107">
      <w:pPr>
        <w:pStyle w:val="a3"/>
        <w:rPr>
          <w:rFonts w:ascii="Times New Roman"/>
          <w:sz w:val="24"/>
          <w:szCs w:val="24"/>
        </w:rPr>
      </w:pPr>
      <w:r w:rsidRPr="0036010D">
        <w:rPr>
          <w:rFonts w:ascii="Times New Roman"/>
          <w:sz w:val="24"/>
          <w:szCs w:val="24"/>
        </w:rPr>
        <w:t xml:space="preserve">7). </w:t>
      </w:r>
      <w:proofErr w:type="spellStart"/>
      <w:r w:rsidRPr="0036010D">
        <w:rPr>
          <w:rFonts w:ascii="Times New Roman"/>
          <w:sz w:val="24"/>
          <w:szCs w:val="24"/>
        </w:rPr>
        <w:t>Проектная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деятельность</w:t>
      </w:r>
      <w:proofErr w:type="spellEnd"/>
      <w:r w:rsidRPr="0036010D">
        <w:rPr>
          <w:rFonts w:ascii="Times New Roman"/>
          <w:sz w:val="24"/>
          <w:szCs w:val="24"/>
        </w:rPr>
        <w:t>: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Участие в научно-исследовательских конференциях на уровне школы, района, края.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Разработка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проектов</w:t>
      </w:r>
      <w:proofErr w:type="spellEnd"/>
      <w:r w:rsidRPr="0036010D">
        <w:rPr>
          <w:rFonts w:ascii="Times New Roman"/>
          <w:sz w:val="24"/>
          <w:szCs w:val="24"/>
        </w:rPr>
        <w:t xml:space="preserve"> к </w:t>
      </w:r>
      <w:proofErr w:type="spellStart"/>
      <w:r w:rsidRPr="0036010D">
        <w:rPr>
          <w:rFonts w:ascii="Times New Roman"/>
          <w:sz w:val="24"/>
          <w:szCs w:val="24"/>
        </w:rPr>
        <w:t>урокам</w:t>
      </w:r>
      <w:proofErr w:type="spellEnd"/>
      <w:r w:rsidRPr="0036010D">
        <w:rPr>
          <w:rFonts w:ascii="Times New Roman"/>
          <w:sz w:val="24"/>
          <w:szCs w:val="24"/>
        </w:rPr>
        <w:t>.</w:t>
      </w:r>
    </w:p>
    <w:p w:rsidR="00E50098" w:rsidRPr="0036010D" w:rsidRDefault="00E50098" w:rsidP="00B31107">
      <w:pPr>
        <w:pStyle w:val="a3"/>
        <w:numPr>
          <w:ilvl w:val="1"/>
          <w:numId w:val="50"/>
        </w:numPr>
        <w:contextualSpacing/>
        <w:rPr>
          <w:rFonts w:ascii="Times New Roman"/>
          <w:sz w:val="24"/>
          <w:szCs w:val="24"/>
        </w:rPr>
      </w:pPr>
      <w:proofErr w:type="spellStart"/>
      <w:r w:rsidRPr="0036010D">
        <w:rPr>
          <w:rFonts w:ascii="Times New Roman"/>
          <w:sz w:val="24"/>
          <w:szCs w:val="24"/>
        </w:rPr>
        <w:t>Коллективная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проектная</w:t>
      </w:r>
      <w:proofErr w:type="spellEnd"/>
      <w:r w:rsidRPr="0036010D">
        <w:rPr>
          <w:rFonts w:ascii="Times New Roman"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sz w:val="24"/>
          <w:szCs w:val="24"/>
        </w:rPr>
        <w:t>деятельность</w:t>
      </w:r>
      <w:proofErr w:type="spellEnd"/>
    </w:p>
    <w:p w:rsidR="00E50098" w:rsidRPr="0036010D" w:rsidRDefault="00E50098" w:rsidP="00B31107">
      <w:pPr>
        <w:rPr>
          <w:sz w:val="24"/>
        </w:rPr>
      </w:pPr>
    </w:p>
    <w:p w:rsidR="00E50098" w:rsidRPr="0036010D" w:rsidRDefault="00E50098" w:rsidP="00B31107">
      <w:pPr>
        <w:rPr>
          <w:sz w:val="24"/>
        </w:rPr>
      </w:pPr>
    </w:p>
    <w:p w:rsidR="00E50098" w:rsidRPr="0036010D" w:rsidRDefault="00E50098" w:rsidP="00B31107">
      <w:pPr>
        <w:rPr>
          <w:sz w:val="24"/>
        </w:rPr>
      </w:pPr>
    </w:p>
    <w:p w:rsidR="00E50098" w:rsidRPr="0036010D" w:rsidRDefault="00E50098" w:rsidP="00E50098">
      <w:pPr>
        <w:rPr>
          <w:sz w:val="24"/>
        </w:rPr>
      </w:pPr>
    </w:p>
    <w:p w:rsidR="00E50098" w:rsidRPr="0036010D" w:rsidRDefault="00E50098" w:rsidP="00E50098">
      <w:pPr>
        <w:rPr>
          <w:sz w:val="24"/>
        </w:rPr>
      </w:pPr>
    </w:p>
    <w:p w:rsidR="00E50098" w:rsidRPr="0036010D" w:rsidRDefault="00E50098" w:rsidP="00E50098">
      <w:pPr>
        <w:rPr>
          <w:sz w:val="24"/>
        </w:rPr>
      </w:pPr>
    </w:p>
    <w:p w:rsidR="00E50098" w:rsidRPr="0036010D" w:rsidRDefault="00E50098" w:rsidP="00E50098">
      <w:pPr>
        <w:jc w:val="center"/>
        <w:rPr>
          <w:sz w:val="24"/>
        </w:rPr>
      </w:pPr>
      <w:proofErr w:type="spellStart"/>
      <w:r w:rsidRPr="0036010D">
        <w:rPr>
          <w:sz w:val="24"/>
        </w:rPr>
        <w:t>Проект</w:t>
      </w:r>
      <w:proofErr w:type="spellEnd"/>
      <w:r w:rsidRPr="0036010D">
        <w:rPr>
          <w:sz w:val="24"/>
        </w:rPr>
        <w:t xml:space="preserve"> «</w:t>
      </w:r>
      <w:proofErr w:type="spellStart"/>
      <w:r w:rsidRPr="0036010D">
        <w:rPr>
          <w:sz w:val="24"/>
        </w:rPr>
        <w:t>Мир</w:t>
      </w:r>
      <w:proofErr w:type="spellEnd"/>
      <w:r w:rsidRPr="0036010D">
        <w:rPr>
          <w:sz w:val="24"/>
        </w:rPr>
        <w:t xml:space="preserve"> </w:t>
      </w:r>
      <w:proofErr w:type="spellStart"/>
      <w:r w:rsidRPr="0036010D">
        <w:rPr>
          <w:sz w:val="24"/>
        </w:rPr>
        <w:t>дому</w:t>
      </w:r>
      <w:proofErr w:type="spellEnd"/>
      <w:r w:rsidRPr="0036010D">
        <w:rPr>
          <w:sz w:val="24"/>
        </w:rPr>
        <w:t xml:space="preserve"> </w:t>
      </w:r>
      <w:proofErr w:type="spellStart"/>
      <w:r w:rsidRPr="0036010D">
        <w:rPr>
          <w:sz w:val="24"/>
        </w:rPr>
        <w:t>твоему</w:t>
      </w:r>
      <w:proofErr w:type="spellEnd"/>
      <w:r w:rsidRPr="0036010D">
        <w:rPr>
          <w:sz w:val="24"/>
        </w:rPr>
        <w:t>»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  <w:lang w:val="ru-RU"/>
        </w:rPr>
        <w:t>Основные направления: экология, благоустройство, здоровый и безопасный образ жизни.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  <w:lang w:val="ru-RU"/>
        </w:rPr>
        <w:t>Проект направлен: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</w:t>
      </w:r>
      <w:proofErr w:type="gramStart"/>
      <w:r w:rsidRPr="0036010D">
        <w:rPr>
          <w:sz w:val="24"/>
          <w:lang w:val="ru-RU"/>
        </w:rPr>
        <w:t>на</w:t>
      </w:r>
      <w:proofErr w:type="gramEnd"/>
      <w:r w:rsidRPr="0036010D">
        <w:rPr>
          <w:sz w:val="24"/>
          <w:lang w:val="ru-RU"/>
        </w:rPr>
        <w:t xml:space="preserve"> формирование активной гражданской позиции детей и взрослых через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  <w:lang w:val="ru-RU"/>
        </w:rPr>
        <w:t>включение их в социально-значимую деятельность на благо району и селу;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</w:t>
      </w:r>
      <w:proofErr w:type="gramStart"/>
      <w:r w:rsidRPr="0036010D">
        <w:rPr>
          <w:sz w:val="24"/>
          <w:lang w:val="ru-RU"/>
        </w:rPr>
        <w:t>на</w:t>
      </w:r>
      <w:proofErr w:type="gramEnd"/>
      <w:r w:rsidRPr="0036010D">
        <w:rPr>
          <w:sz w:val="24"/>
          <w:lang w:val="ru-RU"/>
        </w:rPr>
        <w:t xml:space="preserve"> расширение эколого-краеведческого кругозора, развитие первичных </w:t>
      </w:r>
      <w:proofErr w:type="spellStart"/>
      <w:r w:rsidRPr="0036010D">
        <w:rPr>
          <w:sz w:val="24"/>
          <w:lang w:val="ru-RU"/>
        </w:rPr>
        <w:t>экологотуристских</w:t>
      </w:r>
      <w:proofErr w:type="spellEnd"/>
      <w:r w:rsidRPr="0036010D">
        <w:rPr>
          <w:sz w:val="24"/>
          <w:lang w:val="ru-RU"/>
        </w:rPr>
        <w:t xml:space="preserve"> навыков, формирование экологического мировоззрения обучающихся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  <w:lang w:val="ru-RU"/>
        </w:rPr>
        <w:t>через туристско-экологические игры;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</w:t>
      </w:r>
      <w:proofErr w:type="gramStart"/>
      <w:r w:rsidRPr="0036010D">
        <w:rPr>
          <w:sz w:val="24"/>
          <w:lang w:val="ru-RU"/>
        </w:rPr>
        <w:t>на</w:t>
      </w:r>
      <w:proofErr w:type="gramEnd"/>
      <w:r w:rsidRPr="0036010D">
        <w:rPr>
          <w:sz w:val="24"/>
          <w:lang w:val="ru-RU"/>
        </w:rPr>
        <w:t xml:space="preserve"> расширение знаний и умений по основам безопасности жизнедеятельности;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</w:t>
      </w:r>
      <w:proofErr w:type="gramStart"/>
      <w:r w:rsidRPr="0036010D">
        <w:rPr>
          <w:sz w:val="24"/>
          <w:lang w:val="ru-RU"/>
        </w:rPr>
        <w:t>на</w:t>
      </w:r>
      <w:proofErr w:type="gramEnd"/>
      <w:r w:rsidRPr="0036010D">
        <w:rPr>
          <w:sz w:val="24"/>
          <w:lang w:val="ru-RU"/>
        </w:rPr>
        <w:t xml:space="preserve"> воспитание бережного, заботливого и ответственного отношения к природе,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  <w:lang w:val="ru-RU"/>
        </w:rPr>
        <w:t>стремления реально защищать её;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</w:t>
      </w:r>
      <w:proofErr w:type="gramStart"/>
      <w:r w:rsidRPr="0036010D">
        <w:rPr>
          <w:sz w:val="24"/>
          <w:lang w:val="ru-RU"/>
        </w:rPr>
        <w:t>на</w:t>
      </w:r>
      <w:proofErr w:type="gramEnd"/>
      <w:r w:rsidRPr="0036010D">
        <w:rPr>
          <w:sz w:val="24"/>
          <w:lang w:val="ru-RU"/>
        </w:rPr>
        <w:t xml:space="preserve"> воспитание экологической культуры.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  <w:lang w:val="ru-RU"/>
        </w:rPr>
        <w:t>Формы реализации проекта и сроки: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Конкурс «Осенний букет» (сентябрь)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Конкурс рисунка «Золотая осень»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Участие в месячнике по охране окружающей среды (сентябрь)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Игра «Академия пешеходов» для учащихся 1-4 классов (октябрь)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«Безопасное колесо» - игра команд ОУ на базе школы (ноябрь)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Игра «Случаи бывают разные» для учащихся 1-4 классов (февраль)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Конкурс инсценированной песни «Мы за здоровый образ жизни» (ноябрь)</w:t>
      </w:r>
    </w:p>
    <w:p w:rsidR="00E50098" w:rsidRPr="0036010D" w:rsidRDefault="00E50098" w:rsidP="00B31107">
      <w:pPr>
        <w:rPr>
          <w:sz w:val="24"/>
          <w:lang w:val="ru-RU"/>
        </w:rPr>
      </w:pPr>
      <w:proofErr w:type="gramStart"/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Конкурс рисунка «Природа – дом твой.</w:t>
      </w:r>
      <w:proofErr w:type="gramEnd"/>
      <w:r w:rsidRPr="0036010D">
        <w:rPr>
          <w:sz w:val="24"/>
          <w:lang w:val="ru-RU"/>
        </w:rPr>
        <w:t xml:space="preserve"> Береги его» (март)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Конкурс творческих работ «Мир без наркотиков» </w:t>
      </w:r>
      <w:proofErr w:type="gramStart"/>
      <w:r w:rsidRPr="0036010D">
        <w:rPr>
          <w:sz w:val="24"/>
          <w:lang w:val="ru-RU"/>
        </w:rPr>
        <w:t>( апрель</w:t>
      </w:r>
      <w:proofErr w:type="gramEnd"/>
      <w:r w:rsidRPr="0036010D">
        <w:rPr>
          <w:sz w:val="24"/>
          <w:lang w:val="ru-RU"/>
        </w:rPr>
        <w:t>)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Мероприятие «Мы за здоровый образ жизни»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Экскурсии по экологической тропе в парковых зонах района, города и области (с</w:t>
      </w:r>
    </w:p>
    <w:p w:rsidR="00E50098" w:rsidRPr="0036010D" w:rsidRDefault="00E50098" w:rsidP="00B31107">
      <w:pPr>
        <w:rPr>
          <w:sz w:val="24"/>
          <w:lang w:val="ru-RU"/>
        </w:rPr>
      </w:pPr>
      <w:proofErr w:type="gramStart"/>
      <w:r w:rsidRPr="0036010D">
        <w:rPr>
          <w:sz w:val="24"/>
          <w:lang w:val="ru-RU"/>
        </w:rPr>
        <w:t>общественно-полезной работой по заявкам в течение года)</w:t>
      </w:r>
      <w:proofErr w:type="gramEnd"/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Неделя экологии и химии «День защиты земли» (апрель)</w:t>
      </w:r>
    </w:p>
    <w:p w:rsidR="00E50098" w:rsidRPr="0036010D" w:rsidRDefault="00E50098" w:rsidP="00B31107">
      <w:pPr>
        <w:rPr>
          <w:sz w:val="24"/>
          <w:lang w:val="ru-RU"/>
        </w:rPr>
      </w:pPr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Беседы-занятия по ПДД (в течение года)</w:t>
      </w:r>
    </w:p>
    <w:p w:rsidR="00E50098" w:rsidRPr="0036010D" w:rsidRDefault="00E50098" w:rsidP="00B31107">
      <w:pPr>
        <w:rPr>
          <w:sz w:val="24"/>
          <w:lang w:val="ru-RU"/>
        </w:rPr>
      </w:pPr>
      <w:proofErr w:type="gramStart"/>
      <w:r w:rsidRPr="0036010D">
        <w:rPr>
          <w:sz w:val="24"/>
        </w:rPr>
        <w:t></w:t>
      </w:r>
      <w:r w:rsidRPr="0036010D">
        <w:rPr>
          <w:sz w:val="24"/>
          <w:lang w:val="ru-RU"/>
        </w:rPr>
        <w:t xml:space="preserve"> Конкурс детского творчества «Дорога и мы» (апрель).</w:t>
      </w:r>
      <w:proofErr w:type="gramEnd"/>
    </w:p>
    <w:p w:rsidR="00160E9A" w:rsidRPr="0036010D" w:rsidRDefault="00160E9A" w:rsidP="00160E9A">
      <w:pPr>
        <w:wordWrap/>
        <w:jc w:val="center"/>
        <w:rPr>
          <w:color w:val="000000"/>
          <w:w w:val="0"/>
          <w:sz w:val="24"/>
          <w:lang w:val="ru-RU"/>
        </w:rPr>
      </w:pPr>
      <w:r w:rsidRPr="0036010D">
        <w:rPr>
          <w:color w:val="000000"/>
          <w:w w:val="0"/>
          <w:sz w:val="24"/>
          <w:lang w:val="ru-RU"/>
        </w:rPr>
        <w:t>3.4. Модуль «Школьный урок»</w:t>
      </w:r>
    </w:p>
    <w:p w:rsidR="00160E9A" w:rsidRPr="0036010D" w:rsidRDefault="00160E9A" w:rsidP="00B31107">
      <w:pPr>
        <w:wordWrap/>
        <w:adjustRightInd w:val="0"/>
        <w:ind w:right="-1" w:firstLine="567"/>
        <w:rPr>
          <w:i/>
          <w:sz w:val="24"/>
          <w:lang w:val="ru-RU"/>
        </w:rPr>
      </w:pPr>
      <w:r w:rsidRPr="0036010D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36010D">
        <w:rPr>
          <w:i/>
          <w:sz w:val="24"/>
          <w:lang w:val="ru-RU"/>
        </w:rPr>
        <w:t>: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iCs/>
          <w:sz w:val="24"/>
          <w:szCs w:val="24"/>
          <w:lang w:val="ru-RU"/>
        </w:rPr>
        <w:t xml:space="preserve">использование </w:t>
      </w:r>
      <w:r w:rsidRPr="0036010D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lastRenderedPageBreak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6010D">
        <w:rPr>
          <w:rFonts w:ascii="Times New Roman"/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i w:val="0"/>
          <w:sz w:val="24"/>
          <w:szCs w:val="24"/>
          <w:lang w:val="ru-RU"/>
        </w:rPr>
      </w:pPr>
      <w:proofErr w:type="gramStart"/>
      <w:r w:rsidRPr="0036010D">
        <w:rPr>
          <w:rStyle w:val="CharAttribute501"/>
          <w:rFonts w:eastAsia="№Е"/>
          <w:i w:val="0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60E9A" w:rsidRPr="0036010D" w:rsidRDefault="00160E9A" w:rsidP="00160E9A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lang w:val="ru-RU"/>
        </w:rPr>
      </w:pPr>
    </w:p>
    <w:p w:rsidR="00160E9A" w:rsidRPr="0036010D" w:rsidRDefault="00160E9A" w:rsidP="00160E9A">
      <w:pPr>
        <w:tabs>
          <w:tab w:val="left" w:pos="851"/>
        </w:tabs>
        <w:wordWrap/>
        <w:jc w:val="center"/>
        <w:rPr>
          <w:iCs/>
          <w:color w:val="000000"/>
          <w:w w:val="0"/>
          <w:sz w:val="24"/>
          <w:lang w:val="ru-RU"/>
        </w:rPr>
      </w:pPr>
      <w:r w:rsidRPr="0036010D">
        <w:rPr>
          <w:iCs/>
          <w:color w:val="000000"/>
          <w:w w:val="0"/>
          <w:sz w:val="24"/>
          <w:lang w:val="ru-RU"/>
        </w:rPr>
        <w:t>3.5. Модуль «Самоуправление»</w:t>
      </w:r>
    </w:p>
    <w:p w:rsidR="00160E9A" w:rsidRPr="0036010D" w:rsidRDefault="00160E9A" w:rsidP="00160E9A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36010D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160E9A" w:rsidRPr="0036010D" w:rsidRDefault="00160E9A" w:rsidP="00B31107">
      <w:pPr>
        <w:wordWrap/>
        <w:adjustRightInd w:val="0"/>
        <w:ind w:right="-1" w:firstLine="567"/>
        <w:rPr>
          <w:i/>
          <w:sz w:val="24"/>
          <w:lang w:val="ru-RU"/>
        </w:rPr>
      </w:pPr>
      <w:r w:rsidRPr="0036010D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i/>
          <w:sz w:val="24"/>
          <w:lang w:val="ru-RU"/>
        </w:rPr>
      </w:pPr>
      <w:r w:rsidRPr="0036010D">
        <w:rPr>
          <w:i/>
          <w:sz w:val="24"/>
          <w:lang w:val="ru-RU"/>
        </w:rPr>
        <w:t>На уровне школы: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через деятельность выборного Совета </w:t>
      </w:r>
      <w:proofErr w:type="spellStart"/>
      <w:r w:rsidRPr="0036010D">
        <w:rPr>
          <w:rFonts w:ascii="Times New Roman"/>
          <w:sz w:val="24"/>
          <w:szCs w:val="24"/>
          <w:lang w:val="ru-RU"/>
        </w:rPr>
        <w:t>обучащихся</w:t>
      </w:r>
      <w:proofErr w:type="spellEnd"/>
      <w:r w:rsidRPr="0036010D">
        <w:rPr>
          <w:rFonts w:ascii="Times New Roman"/>
          <w:sz w:val="24"/>
          <w:szCs w:val="24"/>
          <w:lang w:val="ru-RU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6010D">
        <w:rPr>
          <w:rFonts w:ascii="Times New Roman"/>
          <w:iCs/>
          <w:sz w:val="24"/>
          <w:szCs w:val="24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bCs/>
          <w:i/>
          <w:sz w:val="24"/>
          <w:lang w:val="ru-RU"/>
        </w:rPr>
      </w:pPr>
      <w:r w:rsidRPr="0036010D">
        <w:rPr>
          <w:i/>
          <w:sz w:val="24"/>
          <w:lang w:val="ru-RU"/>
        </w:rPr>
        <w:t>На уровне классов</w:t>
      </w:r>
      <w:r w:rsidRPr="0036010D">
        <w:rPr>
          <w:bCs/>
          <w:i/>
          <w:sz w:val="24"/>
          <w:lang w:val="ru-RU"/>
        </w:rPr>
        <w:t>: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36010D">
        <w:rPr>
          <w:rFonts w:ascii="Times New Roman"/>
          <w:sz w:val="24"/>
          <w:szCs w:val="24"/>
          <w:lang w:val="ru-RU"/>
        </w:rPr>
        <w:t>деятельность выборных по инициативе и предложениям учащихся класса лидеров</w:t>
      </w:r>
    </w:p>
    <w:p w:rsidR="00160E9A" w:rsidRPr="0036010D" w:rsidRDefault="00160E9A" w:rsidP="00B31107">
      <w:pPr>
        <w:pStyle w:val="a3"/>
        <w:tabs>
          <w:tab w:val="left" w:pos="993"/>
          <w:tab w:val="left" w:pos="1310"/>
        </w:tabs>
        <w:ind w:left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 ( старост), представляющих интересы класса в общешкольных делах и призванных координировать его работу с работой ООШ и классных руководителей;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iCs/>
          <w:sz w:val="24"/>
          <w:szCs w:val="24"/>
          <w:lang w:val="ru-RU"/>
        </w:rPr>
      </w:pPr>
      <w:r w:rsidRPr="0036010D">
        <w:rPr>
          <w:rFonts w:ascii="Times New Roman"/>
          <w:iCs/>
          <w:sz w:val="24"/>
          <w:szCs w:val="24"/>
          <w:lang w:val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160E9A" w:rsidRPr="0036010D" w:rsidRDefault="00160E9A" w:rsidP="00B31107">
      <w:pPr>
        <w:wordWrap/>
        <w:ind w:firstLine="567"/>
        <w:rPr>
          <w:rStyle w:val="CharAttribute501"/>
          <w:rFonts w:eastAsia="№Е"/>
          <w:bCs/>
          <w:i w:val="0"/>
          <w:iCs/>
          <w:sz w:val="24"/>
          <w:lang w:val="ru-RU"/>
        </w:rPr>
      </w:pPr>
      <w:r w:rsidRPr="0036010D">
        <w:rPr>
          <w:bCs/>
          <w:i/>
          <w:iCs/>
          <w:sz w:val="24"/>
          <w:lang w:val="ru-RU"/>
        </w:rPr>
        <w:t>На индивидуальном уровне:</w:t>
      </w:r>
      <w:r w:rsidRPr="0036010D">
        <w:rPr>
          <w:rStyle w:val="CharAttribute501"/>
          <w:rFonts w:eastAsia="№Е"/>
          <w:bCs/>
          <w:i w:val="0"/>
          <w:iCs/>
          <w:sz w:val="24"/>
          <w:lang w:val="ru-RU"/>
        </w:rPr>
        <w:t xml:space="preserve">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36010D">
        <w:rPr>
          <w:rFonts w:ascii="Times New Roman"/>
          <w:sz w:val="24"/>
          <w:szCs w:val="24"/>
          <w:lang w:val="ru-RU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36010D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36010D">
        <w:rPr>
          <w:rFonts w:ascii="Times New Roman"/>
          <w:sz w:val="24"/>
          <w:szCs w:val="24"/>
          <w:lang w:val="ru-RU"/>
        </w:rPr>
        <w:t xml:space="preserve"> дел;</w:t>
      </w:r>
    </w:p>
    <w:p w:rsidR="00160E9A" w:rsidRPr="0036010D" w:rsidRDefault="00160E9A" w:rsidP="00B31107">
      <w:pPr>
        <w:rPr>
          <w:kern w:val="0"/>
          <w:sz w:val="24"/>
          <w:lang w:val="ru-RU" w:eastAsia="ru-RU"/>
        </w:rPr>
      </w:pPr>
      <w:r w:rsidRPr="0036010D">
        <w:rPr>
          <w:iCs/>
          <w:sz w:val="24"/>
          <w:lang w:val="ru-RU"/>
        </w:rPr>
        <w:t>через реализацию функций школьниками, отвечающими за различные направления работы в классе</w:t>
      </w:r>
      <w:r w:rsidRPr="0036010D">
        <w:rPr>
          <w:kern w:val="0"/>
          <w:sz w:val="24"/>
          <w:lang w:val="ru-RU" w:eastAsia="ru-RU"/>
        </w:rPr>
        <w:t xml:space="preserve"> </w:t>
      </w:r>
    </w:p>
    <w:p w:rsidR="00160E9A" w:rsidRPr="0036010D" w:rsidRDefault="00160E9A" w:rsidP="00160E9A">
      <w:pPr>
        <w:jc w:val="center"/>
        <w:rPr>
          <w:kern w:val="0"/>
          <w:sz w:val="24"/>
          <w:lang w:val="ru-RU" w:eastAsia="ru-RU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6224"/>
        <w:gridCol w:w="2127"/>
      </w:tblGrid>
      <w:tr w:rsidR="008B45D7" w:rsidRPr="0036010D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bCs/>
                <w:color w:val="222222"/>
                <w:sz w:val="24"/>
                <w:lang w:eastAsia="ru-RU"/>
              </w:rPr>
              <w:t>Сроки</w:t>
            </w:r>
            <w:proofErr w:type="spellEnd"/>
            <w:r w:rsidRPr="0036010D">
              <w:rPr>
                <w:rFonts w:ascii="PTSans" w:hAnsi="PTSans" w:cs="Segoe UI"/>
                <w:bCs/>
                <w:color w:val="222222"/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rFonts w:ascii="PTSans" w:hAnsi="PTSans" w:cs="Segoe UI"/>
                <w:bCs/>
                <w:color w:val="222222"/>
                <w:sz w:val="24"/>
                <w:lang w:eastAsia="ru-RU"/>
              </w:rPr>
              <w:t>исполнения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E9171D">
            <w:pPr>
              <w:spacing w:after="100" w:afterAutospacing="1" w:line="384" w:lineRule="atLeast"/>
              <w:jc w:val="center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bCs/>
                <w:color w:val="222222"/>
                <w:sz w:val="24"/>
                <w:lang w:eastAsia="ru-RU"/>
              </w:rPr>
              <w:t>Запланированные</w:t>
            </w:r>
            <w:proofErr w:type="spellEnd"/>
            <w:r w:rsidRPr="0036010D">
              <w:rPr>
                <w:rFonts w:ascii="PTSans" w:hAnsi="PTSans" w:cs="Segoe UI"/>
                <w:bCs/>
                <w:color w:val="222222"/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rFonts w:ascii="PTSans" w:hAnsi="PTSans" w:cs="Segoe UI"/>
                <w:bCs/>
                <w:color w:val="222222"/>
                <w:sz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bCs/>
                <w:color w:val="222222"/>
                <w:sz w:val="24"/>
                <w:lang w:eastAsia="ru-RU"/>
              </w:rPr>
              <w:t>Ответственные</w:t>
            </w:r>
            <w:proofErr w:type="spellEnd"/>
          </w:p>
        </w:tc>
      </w:tr>
      <w:tr w:rsidR="008B45D7" w:rsidRPr="0036010D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 xml:space="preserve"> 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Сентябрь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Выборы органов ученического 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самоуправления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Обсуждение плана работы Совета на новый учебный 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lastRenderedPageBreak/>
              <w:t>год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3.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Рейд по проверке классных уголков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4.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Участие в школьных и районных мероприятиях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5.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Составление плана мероприятий на новый учебный год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6.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Работа с сайтом школы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7.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Мониторинг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изучения удовлетворённости всех участников образовательного процесса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школьной жизнью.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lastRenderedPageBreak/>
              <w:t>.</w:t>
            </w:r>
          </w:p>
        </w:tc>
      </w:tr>
      <w:tr w:rsidR="008B45D7" w:rsidRPr="001D0CFA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lastRenderedPageBreak/>
              <w:t xml:space="preserve"> 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Октябрь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Организация праздника ко Дню учителя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«Осенний вернисаж» </w:t>
            </w:r>
            <w:proofErr w:type="gramStart"/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-в</w:t>
            </w:r>
            <w:proofErr w:type="gramEnd"/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ыставка работ учащихся школы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3.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Участие в школьных и районных мероприятиях.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4.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Поздравления ветеранов в преддверии Дня пожилого человека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5.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«Моя малая Родина»- </w:t>
            </w:r>
            <w:proofErr w:type="gramStart"/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совместное</w:t>
            </w:r>
            <w:proofErr w:type="gramEnd"/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мероприятия  с ДК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Руновское</w:t>
            </w:r>
            <w:proofErr w:type="spellEnd"/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</w:p>
        </w:tc>
      </w:tr>
      <w:tr w:rsidR="008B45D7" w:rsidRPr="0036010D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Ноябрь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Концерт ко Дню матери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Участие в школьных и районных мероприятиях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3.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Подготовка материала для сайта школы.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4.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Рейд по проверке чистоты в кабинетах.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 xml:space="preserve">5.    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Заседание</w:t>
            </w:r>
            <w:proofErr w:type="spellEnd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актива</w:t>
            </w:r>
            <w:proofErr w:type="spellEnd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школьного</w:t>
            </w:r>
            <w:proofErr w:type="spellEnd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самоуправления</w:t>
            </w:r>
            <w:proofErr w:type="spellEnd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</w:p>
        </w:tc>
      </w:tr>
      <w:tr w:rsidR="008B45D7" w:rsidRPr="001D0CFA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Декабрь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Участие в школьных и районных мероприятиях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Подготовка и проведение «Путешествия по новогодним странам» среди учащихся школы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3.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Подготовка материала для сайта школы.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4.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Конкурс на лучшее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украшение кабинетов «Новый год стучится в класс»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</w:p>
        </w:tc>
      </w:tr>
      <w:tr w:rsidR="008B45D7" w:rsidRPr="001D0CFA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lastRenderedPageBreak/>
              <w:t>Январь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Участие в школьных и районных мероприятиях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Подготовка материала для сайта школы.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3.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Промежуточное подведение итогов работы Совета старшеклассников.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</w:p>
        </w:tc>
      </w:tr>
      <w:tr w:rsidR="008B45D7" w:rsidRPr="0036010D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Февраль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Подготовка и проведение военно-патриотической игры «Зарница»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Подготовка материала для сайта школы.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 xml:space="preserve">3.    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Поздравления</w:t>
            </w:r>
            <w:proofErr w:type="spellEnd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ветеранов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</w:p>
        </w:tc>
      </w:tr>
      <w:tr w:rsidR="008B45D7" w:rsidRPr="001D0CFA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Март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Выпуск поздравительных газет к празднику 8 марта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Конкурсная программа для девочек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3.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Подготовка материала для сайта школы.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4.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Рейд по сохранности школьной мебели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</w:p>
        </w:tc>
      </w:tr>
      <w:tr w:rsidR="008B45D7" w:rsidRPr="001D0CFA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Апрель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 Рейд по сохранности учебных кабинетов.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 Благоустройство школьной территории.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3.Подготовка к спортивному празднику «Папа, мама, я </w:t>
            </w:r>
            <w:proofErr w:type="gramStart"/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–с</w:t>
            </w:r>
            <w:proofErr w:type="gramEnd"/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портивная семья!»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4. Подготовка материала для сайта школы.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5. Выставка творческих работ учащихся школы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</w:p>
        </w:tc>
      </w:tr>
      <w:tr w:rsidR="008B45D7" w:rsidRPr="001D0CFA" w:rsidTr="00E9171D">
        <w:tc>
          <w:tcPr>
            <w:tcW w:w="1871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eastAsia="ru-RU"/>
              </w:rPr>
            </w:pPr>
            <w:proofErr w:type="spellStart"/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Май</w:t>
            </w:r>
            <w:proofErr w:type="spellEnd"/>
          </w:p>
        </w:tc>
        <w:tc>
          <w:tcPr>
            <w:tcW w:w="6223" w:type="dxa"/>
            <w:shd w:val="clear" w:color="auto" w:fill="auto"/>
            <w:vAlign w:val="center"/>
            <w:hideMark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1.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Возложение цветов к памятникам погибшим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землякам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2.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Подготовка к Последнему звонку</w:t>
            </w:r>
          </w:p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>3.</w:t>
            </w:r>
            <w:r w:rsidRPr="0036010D">
              <w:rPr>
                <w:rFonts w:ascii="PTSans" w:hAnsi="PTSans" w:cs="Segoe UI"/>
                <w:color w:val="222222"/>
                <w:sz w:val="24"/>
                <w:lang w:eastAsia="ru-RU"/>
              </w:rPr>
              <w:t>    </w:t>
            </w:r>
            <w:r w:rsidRPr="0036010D">
              <w:rPr>
                <w:rFonts w:ascii="PTSans" w:hAnsi="PTSans" w:cs="Segoe UI"/>
                <w:color w:val="222222"/>
                <w:sz w:val="24"/>
                <w:lang w:val="ru-RU" w:eastAsia="ru-RU"/>
              </w:rPr>
              <w:t xml:space="preserve"> Отчетное собрание Совета старшеклассников.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B45D7" w:rsidRPr="0036010D" w:rsidRDefault="008B45D7" w:rsidP="008B45D7">
            <w:pPr>
              <w:spacing w:after="100" w:afterAutospacing="1" w:line="384" w:lineRule="atLeast"/>
              <w:rPr>
                <w:rFonts w:ascii="PTSans" w:hAnsi="PTSans" w:cs="Segoe UI"/>
                <w:color w:val="222222"/>
                <w:sz w:val="24"/>
                <w:lang w:val="ru-RU" w:eastAsia="ru-RU"/>
              </w:rPr>
            </w:pPr>
          </w:p>
        </w:tc>
      </w:tr>
    </w:tbl>
    <w:p w:rsidR="008B45D7" w:rsidRPr="0036010D" w:rsidRDefault="008B45D7" w:rsidP="00B31107">
      <w:pPr>
        <w:shd w:val="clear" w:color="auto" w:fill="FFFFFF"/>
        <w:spacing w:after="100" w:afterAutospacing="1" w:line="384" w:lineRule="atLeast"/>
        <w:jc w:val="center"/>
        <w:rPr>
          <w:rFonts w:ascii="PTSans" w:hAnsi="PTSans" w:cs="Segoe UI"/>
          <w:color w:val="222222"/>
          <w:sz w:val="24"/>
          <w:lang w:val="ru-RU" w:eastAsia="ru-RU"/>
        </w:rPr>
      </w:pPr>
      <w:r w:rsidRPr="0036010D">
        <w:rPr>
          <w:rFonts w:ascii="PTSans" w:hAnsi="PTSans" w:cs="Segoe UI"/>
          <w:color w:val="222222"/>
          <w:sz w:val="24"/>
          <w:lang w:val="ru-RU" w:eastAsia="ru-RU"/>
        </w:rPr>
        <w:t>СОСТАВ СОВЕТА СТАРШЕКЛАССНИКОВ</w:t>
      </w:r>
    </w:p>
    <w:p w:rsidR="008B45D7" w:rsidRPr="0036010D" w:rsidRDefault="008B45D7" w:rsidP="008B45D7">
      <w:pPr>
        <w:shd w:val="clear" w:color="auto" w:fill="FFFFFF"/>
        <w:spacing w:after="100" w:afterAutospacing="1" w:line="384" w:lineRule="atLeast"/>
        <w:jc w:val="left"/>
        <w:rPr>
          <w:rFonts w:ascii="PTSans" w:hAnsi="PTSans" w:cs="Segoe UI"/>
          <w:color w:val="222222"/>
          <w:sz w:val="24"/>
          <w:lang w:val="ru-RU" w:eastAsia="ru-RU"/>
        </w:rPr>
      </w:pPr>
      <w:r w:rsidRPr="0036010D">
        <w:rPr>
          <w:rFonts w:ascii="PTSans" w:hAnsi="PTSans" w:cs="Segoe UI"/>
          <w:bCs/>
          <w:color w:val="222222"/>
          <w:sz w:val="24"/>
          <w:lang w:val="ru-RU" w:eastAsia="ru-RU"/>
        </w:rPr>
        <w:t>Председатель=Заместитель председателя=Организационно-информационный сектор=Культурно-массовый сектор=Трудовой сектор.</w:t>
      </w:r>
    </w:p>
    <w:p w:rsidR="00160E9A" w:rsidRPr="0036010D" w:rsidRDefault="00160E9A" w:rsidP="00B31107">
      <w:pPr>
        <w:shd w:val="clear" w:color="auto" w:fill="FFFFFF"/>
        <w:spacing w:after="100" w:afterAutospacing="1" w:line="384" w:lineRule="atLeast"/>
        <w:jc w:val="center"/>
        <w:rPr>
          <w:iCs/>
          <w:w w:val="0"/>
          <w:sz w:val="24"/>
          <w:lang w:val="ru-RU"/>
        </w:rPr>
      </w:pPr>
      <w:r w:rsidRPr="0036010D">
        <w:rPr>
          <w:iCs/>
          <w:w w:val="0"/>
          <w:sz w:val="24"/>
          <w:lang w:val="ru-RU"/>
        </w:rPr>
        <w:t>3.6. Модуль «Детские общественные объединения»</w:t>
      </w:r>
    </w:p>
    <w:p w:rsidR="008B45D7" w:rsidRPr="0036010D" w:rsidRDefault="00160E9A" w:rsidP="008B45D7">
      <w:pPr>
        <w:numPr>
          <w:ilvl w:val="0"/>
          <w:numId w:val="6"/>
        </w:numPr>
        <w:tabs>
          <w:tab w:val="left" w:pos="993"/>
          <w:tab w:val="left" w:pos="1310"/>
        </w:tabs>
        <w:wordWrap/>
        <w:autoSpaceDE/>
        <w:autoSpaceDN/>
        <w:ind w:firstLine="567"/>
        <w:rPr>
          <w:sz w:val="24"/>
          <w:lang w:val="ru-RU"/>
        </w:rPr>
      </w:pPr>
      <w:r w:rsidRPr="0036010D">
        <w:rPr>
          <w:rFonts w:eastAsia="Calibri"/>
          <w:sz w:val="24"/>
          <w:lang w:val="ru-RU"/>
        </w:rPr>
        <w:t xml:space="preserve">       </w:t>
      </w:r>
      <w:r w:rsidR="008B45D7" w:rsidRPr="0036010D">
        <w:rPr>
          <w:sz w:val="24"/>
          <w:lang w:val="ru-RU"/>
        </w:rPr>
        <w:t xml:space="preserve">организацию общественно полезных дел, дающих детям возможность </w:t>
      </w:r>
      <w:r w:rsidR="008B45D7" w:rsidRPr="0036010D">
        <w:rPr>
          <w:sz w:val="24"/>
          <w:lang w:val="ru-RU"/>
        </w:rPr>
        <w:lastRenderedPageBreak/>
        <w:t xml:space="preserve">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8B45D7" w:rsidRPr="0036010D" w:rsidRDefault="008B45D7" w:rsidP="008B45D7">
      <w:pPr>
        <w:numPr>
          <w:ilvl w:val="0"/>
          <w:numId w:val="6"/>
        </w:numPr>
        <w:tabs>
          <w:tab w:val="left" w:pos="993"/>
          <w:tab w:val="left" w:pos="1310"/>
        </w:tabs>
        <w:wordWrap/>
        <w:autoSpaceDE/>
        <w:autoSpaceDN/>
        <w:ind w:firstLine="567"/>
        <w:rPr>
          <w:sz w:val="24"/>
          <w:lang w:val="ru-RU"/>
        </w:rPr>
      </w:pPr>
      <w:r w:rsidRPr="0036010D">
        <w:rPr>
          <w:sz w:val="24"/>
          <w:lang w:val="ru-RU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8B45D7" w:rsidRPr="0036010D" w:rsidRDefault="008B45D7" w:rsidP="008B45D7">
      <w:pPr>
        <w:numPr>
          <w:ilvl w:val="0"/>
          <w:numId w:val="6"/>
        </w:numPr>
        <w:tabs>
          <w:tab w:val="left" w:pos="993"/>
          <w:tab w:val="left" w:pos="1310"/>
        </w:tabs>
        <w:wordWrap/>
        <w:autoSpaceDE/>
        <w:autoSpaceDN/>
        <w:ind w:firstLine="567"/>
        <w:rPr>
          <w:sz w:val="24"/>
          <w:lang w:val="ru-RU"/>
        </w:rPr>
      </w:pPr>
      <w:r w:rsidRPr="0036010D">
        <w:rPr>
          <w:sz w:val="24"/>
          <w:lang w:val="ru-RU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8B45D7" w:rsidRPr="0036010D" w:rsidRDefault="008B45D7" w:rsidP="008B45D7">
      <w:pPr>
        <w:numPr>
          <w:ilvl w:val="0"/>
          <w:numId w:val="6"/>
        </w:numPr>
        <w:tabs>
          <w:tab w:val="left" w:pos="993"/>
          <w:tab w:val="left" w:pos="1310"/>
        </w:tabs>
        <w:wordWrap/>
        <w:autoSpaceDE/>
        <w:autoSpaceDN/>
        <w:ind w:firstLine="567"/>
        <w:rPr>
          <w:sz w:val="24"/>
          <w:lang w:val="ru-RU"/>
        </w:rPr>
      </w:pPr>
      <w:proofErr w:type="gramStart"/>
      <w:r w:rsidRPr="0036010D">
        <w:rPr>
          <w:sz w:val="24"/>
          <w:lang w:val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36010D">
        <w:rPr>
          <w:sz w:val="24"/>
          <w:lang w:val="ru-RU"/>
        </w:rPr>
        <w:t>соцсетях</w:t>
      </w:r>
      <w:proofErr w:type="spellEnd"/>
      <w:r w:rsidRPr="0036010D">
        <w:rPr>
          <w:sz w:val="24"/>
          <w:lang w:val="ru-RU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36010D">
        <w:rPr>
          <w:sz w:val="24"/>
          <w:lang w:val="ru-RU"/>
        </w:rPr>
        <w:t xml:space="preserve"> анализа проводимых детским объединением дел).</w:t>
      </w:r>
    </w:p>
    <w:p w:rsidR="00160E9A" w:rsidRPr="0036010D" w:rsidRDefault="00160E9A" w:rsidP="00160E9A">
      <w:pPr>
        <w:tabs>
          <w:tab w:val="left" w:pos="851"/>
        </w:tabs>
        <w:wordWrap/>
        <w:jc w:val="center"/>
        <w:rPr>
          <w:iCs/>
          <w:sz w:val="24"/>
          <w:lang w:val="ru-RU"/>
        </w:rPr>
      </w:pPr>
    </w:p>
    <w:p w:rsidR="00160E9A" w:rsidRPr="0036010D" w:rsidRDefault="00160E9A" w:rsidP="00160E9A">
      <w:pPr>
        <w:tabs>
          <w:tab w:val="left" w:pos="851"/>
        </w:tabs>
        <w:wordWrap/>
        <w:jc w:val="center"/>
        <w:rPr>
          <w:iCs/>
          <w:sz w:val="24"/>
          <w:lang w:val="ru-RU"/>
        </w:rPr>
      </w:pPr>
    </w:p>
    <w:p w:rsidR="00160E9A" w:rsidRPr="0036010D" w:rsidRDefault="00160E9A" w:rsidP="00160E9A">
      <w:pPr>
        <w:tabs>
          <w:tab w:val="left" w:pos="851"/>
        </w:tabs>
        <w:wordWrap/>
        <w:jc w:val="center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Модуль 3.7. </w:t>
      </w:r>
      <w:r w:rsidRPr="0036010D">
        <w:rPr>
          <w:iCs/>
          <w:w w:val="0"/>
          <w:sz w:val="24"/>
          <w:lang w:val="ru-RU"/>
        </w:rPr>
        <w:t>«Экскурсии, походы»</w:t>
      </w:r>
    </w:p>
    <w:p w:rsidR="00160E9A" w:rsidRPr="0036010D" w:rsidRDefault="00160E9A" w:rsidP="00B31107">
      <w:pPr>
        <w:wordWrap/>
        <w:adjustRightInd w:val="0"/>
        <w:ind w:right="-1" w:firstLine="567"/>
        <w:rPr>
          <w:rFonts w:eastAsia="Calibri"/>
          <w:sz w:val="24"/>
          <w:lang w:val="ru-RU"/>
        </w:rPr>
      </w:pPr>
      <w:r w:rsidRPr="0036010D">
        <w:rPr>
          <w:rFonts w:eastAsia="Calibri"/>
          <w:sz w:val="24"/>
          <w:lang w:val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36010D">
        <w:rPr>
          <w:rFonts w:eastAsia="Calibri"/>
          <w:sz w:val="24"/>
          <w:lang w:val="ru-RU"/>
        </w:rPr>
        <w:t>самообслуживающего</w:t>
      </w:r>
      <w:proofErr w:type="spellEnd"/>
      <w:r w:rsidRPr="0036010D">
        <w:rPr>
          <w:rFonts w:eastAsia="Calibri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160E9A" w:rsidRPr="0036010D" w:rsidRDefault="00160E9A" w:rsidP="00B31107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6010D">
        <w:rPr>
          <w:rFonts w:ascii="Times New Roman" w:eastAsia="Calibri"/>
          <w:sz w:val="24"/>
          <w:szCs w:val="24"/>
          <w:lang w:val="ru-RU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160E9A" w:rsidRPr="0036010D" w:rsidRDefault="00160E9A" w:rsidP="00B31107">
      <w:pPr>
        <w:numPr>
          <w:ilvl w:val="0"/>
          <w:numId w:val="3"/>
        </w:numPr>
        <w:wordWrap/>
        <w:adjustRightInd w:val="0"/>
        <w:ind w:right="-1"/>
        <w:rPr>
          <w:rFonts w:eastAsia="Calibri"/>
          <w:sz w:val="24"/>
          <w:lang w:val="ru-RU"/>
        </w:rPr>
      </w:pPr>
      <w:r w:rsidRPr="0036010D">
        <w:rPr>
          <w:rFonts w:eastAsia="Calibri"/>
          <w:sz w:val="24"/>
          <w:lang w:val="ru-RU"/>
        </w:rPr>
        <w:t>регулярные сезонные экскурсии на природу, организуемые в классах их классными руководителями («Природа зимой», «Осенний парк», «Приметы весны» и т.п.);</w:t>
      </w:r>
    </w:p>
    <w:p w:rsidR="00160E9A" w:rsidRPr="0036010D" w:rsidRDefault="00160E9A" w:rsidP="00B31107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6010D">
        <w:rPr>
          <w:rFonts w:ascii="Times New Roman" w:eastAsia="Calibri"/>
          <w:sz w:val="24"/>
          <w:szCs w:val="24"/>
          <w:lang w:val="ru-RU"/>
        </w:rPr>
        <w:t>выездные экскурсии в музей; на представления в кинотеатр, драмтеатр, цирк.</w:t>
      </w:r>
    </w:p>
    <w:p w:rsidR="00160E9A" w:rsidRPr="0036010D" w:rsidRDefault="00160E9A" w:rsidP="00B31107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</w:rPr>
      </w:pPr>
      <w:r w:rsidRPr="0036010D">
        <w:rPr>
          <w:rFonts w:ascii="Times New Roman" w:eastAsia="Calibri"/>
          <w:sz w:val="24"/>
          <w:szCs w:val="24"/>
          <w:lang w:val="ru-RU"/>
        </w:rPr>
        <w:t>виртуальные экскурсии.</w:t>
      </w:r>
    </w:p>
    <w:p w:rsidR="00E9171D" w:rsidRPr="0036010D" w:rsidRDefault="00E9171D" w:rsidP="00160E9A">
      <w:pPr>
        <w:tabs>
          <w:tab w:val="left" w:pos="851"/>
        </w:tabs>
        <w:wordWrap/>
        <w:jc w:val="center"/>
        <w:rPr>
          <w:iCs/>
          <w:w w:val="0"/>
          <w:sz w:val="24"/>
          <w:lang w:val="ru-RU"/>
        </w:rPr>
      </w:pPr>
    </w:p>
    <w:p w:rsidR="00160E9A" w:rsidRPr="0036010D" w:rsidRDefault="00160E9A" w:rsidP="00160E9A">
      <w:pPr>
        <w:tabs>
          <w:tab w:val="left" w:pos="851"/>
        </w:tabs>
        <w:wordWrap/>
        <w:jc w:val="center"/>
        <w:rPr>
          <w:iCs/>
          <w:w w:val="0"/>
          <w:sz w:val="24"/>
          <w:lang w:val="ru-RU"/>
        </w:rPr>
      </w:pPr>
      <w:r w:rsidRPr="0036010D">
        <w:rPr>
          <w:iCs/>
          <w:w w:val="0"/>
          <w:sz w:val="24"/>
          <w:lang w:val="ru-RU"/>
        </w:rPr>
        <w:t>3.8. Модуль «Профориентация»</w:t>
      </w:r>
    </w:p>
    <w:p w:rsidR="00160E9A" w:rsidRPr="0036010D" w:rsidRDefault="00160E9A" w:rsidP="00B31107">
      <w:pPr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36010D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36010D">
        <w:rPr>
          <w:sz w:val="24"/>
          <w:lang w:val="ru-RU"/>
        </w:rPr>
        <w:t>профориентационно</w:t>
      </w:r>
      <w:proofErr w:type="spellEnd"/>
      <w:r w:rsidRPr="0036010D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36010D">
        <w:rPr>
          <w:sz w:val="24"/>
          <w:lang w:val="ru-RU"/>
        </w:rPr>
        <w:t>внепрофессиональную</w:t>
      </w:r>
      <w:proofErr w:type="spellEnd"/>
      <w:r w:rsidRPr="0036010D">
        <w:rPr>
          <w:sz w:val="24"/>
          <w:lang w:val="ru-RU"/>
        </w:rPr>
        <w:t xml:space="preserve"> составляющие такой деятельности:</w:t>
      </w:r>
      <w:r w:rsidRPr="0036010D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160E9A" w:rsidRPr="0036010D" w:rsidRDefault="00160E9A" w:rsidP="00B31107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r w:rsidRPr="0036010D">
        <w:rPr>
          <w:rFonts w:ascii="Times New Roman" w:eastAsia="Calibri"/>
          <w:sz w:val="24"/>
          <w:szCs w:val="24"/>
          <w:lang w:val="ru-RU"/>
        </w:rPr>
        <w:t xml:space="preserve">циклы </w:t>
      </w:r>
      <w:proofErr w:type="spellStart"/>
      <w:r w:rsidRPr="0036010D">
        <w:rPr>
          <w:rFonts w:ascii="Times New Roman" w:eastAsia="Calibri"/>
          <w:sz w:val="24"/>
          <w:szCs w:val="24"/>
          <w:lang w:val="ru-RU"/>
        </w:rPr>
        <w:t>профориентационных</w:t>
      </w:r>
      <w:proofErr w:type="spellEnd"/>
      <w:r w:rsidRPr="0036010D">
        <w:rPr>
          <w:rFonts w:ascii="Times New Roman" w:eastAsia="Calibri"/>
          <w:sz w:val="24"/>
          <w:szCs w:val="24"/>
          <w:lang w:val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160E9A" w:rsidRPr="0036010D" w:rsidRDefault="00160E9A" w:rsidP="00B31107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/>
        </w:rPr>
      </w:pPr>
      <w:proofErr w:type="spellStart"/>
      <w:r w:rsidRPr="0036010D">
        <w:rPr>
          <w:rFonts w:ascii="Times New Roman" w:eastAsia="Calibri"/>
          <w:sz w:val="24"/>
          <w:szCs w:val="24"/>
          <w:lang w:val="ru-RU"/>
        </w:rPr>
        <w:lastRenderedPageBreak/>
        <w:t>профориентационные</w:t>
      </w:r>
      <w:proofErr w:type="spellEnd"/>
      <w:r w:rsidRPr="0036010D">
        <w:rPr>
          <w:rFonts w:ascii="Times New Roman" w:eastAsia="Calibri"/>
          <w:sz w:val="24"/>
          <w:szCs w:val="24"/>
          <w:lang w:val="ru-RU"/>
        </w:rPr>
        <w:t xml:space="preserve"> игры:  деловые игры, </w:t>
      </w:r>
      <w:proofErr w:type="spellStart"/>
      <w:r w:rsidRPr="0036010D">
        <w:rPr>
          <w:rFonts w:ascii="Times New Roman" w:eastAsia="Calibri"/>
          <w:sz w:val="24"/>
          <w:szCs w:val="24"/>
          <w:lang w:val="ru-RU"/>
        </w:rPr>
        <w:t>квесты</w:t>
      </w:r>
      <w:proofErr w:type="spellEnd"/>
      <w:r w:rsidRPr="0036010D">
        <w:rPr>
          <w:rFonts w:ascii="Times New Roman" w:eastAsia="Calibri"/>
          <w:sz w:val="24"/>
          <w:szCs w:val="24"/>
          <w:lang w:val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60E9A" w:rsidRPr="0036010D" w:rsidRDefault="00160E9A" w:rsidP="00160E9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val="ru-RU"/>
        </w:rPr>
      </w:pPr>
      <w:r w:rsidRPr="0036010D">
        <w:rPr>
          <w:rFonts w:ascii="Times New Roman" w:eastAsia="Calibri"/>
          <w:sz w:val="24"/>
          <w:szCs w:val="24"/>
          <w:lang w:val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36010D">
        <w:rPr>
          <w:rFonts w:ascii="Times New Roman" w:eastAsia="Calibri"/>
          <w:sz w:val="24"/>
          <w:szCs w:val="24"/>
          <w:lang w:val="ru-RU"/>
        </w:rPr>
        <w:t>профориентационного</w:t>
      </w:r>
      <w:proofErr w:type="spellEnd"/>
      <w:r w:rsidRPr="0036010D">
        <w:rPr>
          <w:rFonts w:ascii="Times New Roman" w:eastAsia="Calibri"/>
          <w:sz w:val="24"/>
          <w:szCs w:val="24"/>
          <w:lang w:val="ru-RU"/>
        </w:rPr>
        <w:t xml:space="preserve"> онлайн-тестирования;</w:t>
      </w:r>
    </w:p>
    <w:p w:rsidR="00160E9A" w:rsidRPr="0036010D" w:rsidRDefault="00160E9A" w:rsidP="00160E9A">
      <w:pPr>
        <w:pStyle w:val="a3"/>
        <w:numPr>
          <w:ilvl w:val="0"/>
          <w:numId w:val="3"/>
        </w:numPr>
        <w:tabs>
          <w:tab w:val="left" w:pos="885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участие в работе всероссийских </w:t>
      </w:r>
      <w:proofErr w:type="spellStart"/>
      <w:r w:rsidRPr="0036010D">
        <w:rPr>
          <w:rFonts w:ascii="Times New Roman"/>
          <w:sz w:val="24"/>
          <w:szCs w:val="24"/>
          <w:lang w:val="ru-RU"/>
        </w:rPr>
        <w:t>профориентационных</w:t>
      </w:r>
      <w:proofErr w:type="spellEnd"/>
      <w:r w:rsidRPr="0036010D">
        <w:rPr>
          <w:rFonts w:ascii="Times New Roman"/>
          <w:sz w:val="24"/>
          <w:szCs w:val="24"/>
          <w:lang w:val="ru-RU"/>
        </w:rPr>
        <w:t xml:space="preserve"> проектов, созданных в сети интернет;</w:t>
      </w:r>
    </w:p>
    <w:tbl>
      <w:tblPr>
        <w:tblStyle w:val="af9"/>
        <w:tblW w:w="10598" w:type="dxa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3402"/>
      </w:tblGrid>
      <w:tr w:rsidR="008B45D7" w:rsidRPr="0036010D" w:rsidTr="008B45D7">
        <w:tc>
          <w:tcPr>
            <w:tcW w:w="675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>№ п/п</w:t>
            </w:r>
          </w:p>
        </w:tc>
        <w:tc>
          <w:tcPr>
            <w:tcW w:w="4962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>Срок</w:t>
            </w:r>
            <w:proofErr w:type="spellEnd"/>
          </w:p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>выполнения</w:t>
            </w:r>
            <w:proofErr w:type="spellEnd"/>
          </w:p>
        </w:tc>
        <w:tc>
          <w:tcPr>
            <w:tcW w:w="3402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>Ответственные</w:t>
            </w:r>
            <w:proofErr w:type="spellEnd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>исполнители</w:t>
            </w:r>
            <w:proofErr w:type="spellEnd"/>
          </w:p>
        </w:tc>
      </w:tr>
      <w:tr w:rsidR="008B45D7" w:rsidRPr="0036010D" w:rsidTr="008B45D7">
        <w:tc>
          <w:tcPr>
            <w:tcW w:w="10598" w:type="dxa"/>
            <w:gridSpan w:val="4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r w:rsidRPr="0036010D">
              <w:rPr>
                <w:bCs/>
                <w:color w:val="262626"/>
                <w:sz w:val="24"/>
                <w:bdr w:val="none" w:sz="0" w:space="0" w:color="auto" w:frame="1"/>
                <w:shd w:val="clear" w:color="auto" w:fill="FFFFFF"/>
              </w:rPr>
              <w:t xml:space="preserve">1. </w:t>
            </w: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  <w:shd w:val="clear" w:color="auto" w:fill="FFFFFF"/>
              </w:rPr>
              <w:t>Нормативно-правовое</w:t>
            </w:r>
            <w:proofErr w:type="spellEnd"/>
            <w:r w:rsidRPr="0036010D">
              <w:rPr>
                <w:bCs/>
                <w:color w:val="262626"/>
                <w:sz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  <w:shd w:val="clear" w:color="auto" w:fill="FFFFFF"/>
              </w:rPr>
              <w:t>обеспечение</w:t>
            </w:r>
            <w:proofErr w:type="spellEnd"/>
          </w:p>
        </w:tc>
      </w:tr>
      <w:tr w:rsidR="008B45D7" w:rsidRPr="001D0CFA" w:rsidTr="008B45D7">
        <w:tc>
          <w:tcPr>
            <w:tcW w:w="675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1.1</w:t>
            </w:r>
          </w:p>
        </w:tc>
        <w:tc>
          <w:tcPr>
            <w:tcW w:w="4962" w:type="dxa"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Изучение нормативно-правовых документов.</w:t>
            </w:r>
            <w:r w:rsidRPr="0036010D">
              <w:rPr>
                <w:color w:val="262626"/>
                <w:sz w:val="24"/>
                <w:bdr w:val="none" w:sz="0" w:space="0" w:color="auto" w:frame="1"/>
              </w:rPr>
              <w:t>  </w:t>
            </w: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Разработка плана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профориентационной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работы в школе на текущий учебный год.</w:t>
            </w:r>
          </w:p>
        </w:tc>
        <w:tc>
          <w:tcPr>
            <w:tcW w:w="1559" w:type="dxa"/>
            <w:vAlign w:val="center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Август-сентябрь</w:t>
            </w:r>
            <w:proofErr w:type="spellEnd"/>
          </w:p>
        </w:tc>
        <w:tc>
          <w:tcPr>
            <w:tcW w:w="3402" w:type="dxa"/>
            <w:vAlign w:val="center"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Заместитель директора по ВР, классные руководители</w:t>
            </w:r>
          </w:p>
        </w:tc>
      </w:tr>
      <w:tr w:rsidR="008B45D7" w:rsidRPr="001D0CFA" w:rsidTr="008B45D7">
        <w:tc>
          <w:tcPr>
            <w:tcW w:w="10598" w:type="dxa"/>
            <w:gridSpan w:val="4"/>
          </w:tcPr>
          <w:p w:rsidR="008B45D7" w:rsidRPr="0036010D" w:rsidRDefault="008B45D7" w:rsidP="008B45D7">
            <w:pPr>
              <w:jc w:val="center"/>
              <w:rPr>
                <w:sz w:val="24"/>
                <w:lang w:val="ru-RU"/>
              </w:rPr>
            </w:pPr>
            <w:r w:rsidRPr="0036010D">
              <w:rPr>
                <w:bCs/>
                <w:color w:val="262626"/>
                <w:sz w:val="24"/>
                <w:bdr w:val="none" w:sz="0" w:space="0" w:color="auto" w:frame="1"/>
                <w:shd w:val="clear" w:color="auto" w:fill="FFFFFF"/>
                <w:lang w:val="ru-RU"/>
              </w:rPr>
              <w:t>2. Информационно-методическое и кадровое обеспечение</w:t>
            </w:r>
          </w:p>
        </w:tc>
      </w:tr>
      <w:tr w:rsidR="008B45D7" w:rsidRPr="0036010D" w:rsidTr="008B45D7">
        <w:tc>
          <w:tcPr>
            <w:tcW w:w="675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2.1</w:t>
            </w:r>
          </w:p>
        </w:tc>
        <w:tc>
          <w:tcPr>
            <w:tcW w:w="4962" w:type="dxa"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Изучение методических рекомендаций по организации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профориентационной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работы.</w:t>
            </w:r>
          </w:p>
        </w:tc>
        <w:tc>
          <w:tcPr>
            <w:tcW w:w="1559" w:type="dxa"/>
            <w:vAlign w:val="center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Сентябрь</w:t>
            </w:r>
            <w:proofErr w:type="spellEnd"/>
          </w:p>
        </w:tc>
        <w:tc>
          <w:tcPr>
            <w:tcW w:w="3402" w:type="dxa"/>
            <w:vAlign w:val="center"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Администрация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школы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,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</w:p>
        </w:tc>
      </w:tr>
      <w:tr w:rsidR="008B45D7" w:rsidRPr="001D0CFA" w:rsidTr="008B45D7">
        <w:tc>
          <w:tcPr>
            <w:tcW w:w="675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2.2</w:t>
            </w:r>
          </w:p>
        </w:tc>
        <w:tc>
          <w:tcPr>
            <w:tcW w:w="4962" w:type="dxa"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Работа по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предпрофильной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>  </w:t>
            </w: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и профильной подготовке </w:t>
            </w:r>
            <w:proofErr w:type="gram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обучающихся</w:t>
            </w:r>
            <w:proofErr w:type="gram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.</w:t>
            </w:r>
            <w:r w:rsidRPr="0036010D">
              <w:rPr>
                <w:color w:val="262626"/>
                <w:sz w:val="24"/>
                <w:bdr w:val="none" w:sz="0" w:space="0" w:color="auto" w:frame="1"/>
              </w:rPr>
              <w:t> </w:t>
            </w:r>
          </w:p>
        </w:tc>
        <w:tc>
          <w:tcPr>
            <w:tcW w:w="1559" w:type="dxa"/>
            <w:vAlign w:val="center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В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течение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года</w:t>
            </w:r>
            <w:proofErr w:type="spellEnd"/>
          </w:p>
        </w:tc>
        <w:tc>
          <w:tcPr>
            <w:tcW w:w="3402" w:type="dxa"/>
            <w:vAlign w:val="center"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Администрация школы, классные руководители,  учителя-предметники</w:t>
            </w:r>
          </w:p>
        </w:tc>
      </w:tr>
      <w:tr w:rsidR="008B45D7" w:rsidRPr="001D0CFA" w:rsidTr="008B45D7">
        <w:tc>
          <w:tcPr>
            <w:tcW w:w="675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2.3</w:t>
            </w:r>
          </w:p>
        </w:tc>
        <w:tc>
          <w:tcPr>
            <w:tcW w:w="4962" w:type="dxa"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Определение перечня курсов по выбору для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предпрофильной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работы с </w:t>
            </w:r>
            <w:proofErr w:type="gram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обучающимися</w:t>
            </w:r>
            <w:proofErr w:type="gram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9 класса </w:t>
            </w:r>
          </w:p>
        </w:tc>
        <w:tc>
          <w:tcPr>
            <w:tcW w:w="1559" w:type="dxa"/>
            <w:vAlign w:val="center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До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07.09</w:t>
            </w:r>
          </w:p>
        </w:tc>
        <w:tc>
          <w:tcPr>
            <w:tcW w:w="3402" w:type="dxa"/>
            <w:vAlign w:val="center"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Классные руководители, заместитель директора по ВР </w:t>
            </w:r>
          </w:p>
        </w:tc>
      </w:tr>
      <w:tr w:rsidR="008B45D7" w:rsidRPr="0036010D" w:rsidTr="008B45D7">
        <w:tc>
          <w:tcPr>
            <w:tcW w:w="675" w:type="dxa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2.4</w:t>
            </w:r>
          </w:p>
        </w:tc>
        <w:tc>
          <w:tcPr>
            <w:tcW w:w="4962" w:type="dxa"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Расстановка кадров для ведения курсов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предпрофильной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> </w:t>
            </w: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подготовки и внеурочной деятельности</w:t>
            </w:r>
          </w:p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 </w:t>
            </w:r>
          </w:p>
        </w:tc>
        <w:tc>
          <w:tcPr>
            <w:tcW w:w="1559" w:type="dxa"/>
            <w:vAlign w:val="center"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До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07.09</w:t>
            </w:r>
          </w:p>
        </w:tc>
        <w:tc>
          <w:tcPr>
            <w:tcW w:w="3402" w:type="dxa"/>
            <w:vAlign w:val="center"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Администрация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школы</w:t>
            </w:r>
            <w:proofErr w:type="spellEnd"/>
          </w:p>
        </w:tc>
      </w:tr>
      <w:tr w:rsidR="008B45D7" w:rsidRPr="001D0CFA" w:rsidTr="008B45D7">
        <w:tc>
          <w:tcPr>
            <w:tcW w:w="10598" w:type="dxa"/>
            <w:gridSpan w:val="4"/>
          </w:tcPr>
          <w:p w:rsidR="008B45D7" w:rsidRPr="0036010D" w:rsidRDefault="008B45D7" w:rsidP="008B45D7">
            <w:pPr>
              <w:jc w:val="center"/>
              <w:rPr>
                <w:sz w:val="24"/>
                <w:lang w:val="ru-RU"/>
              </w:rPr>
            </w:pPr>
            <w:r w:rsidRPr="0036010D">
              <w:rPr>
                <w:bCs/>
                <w:color w:val="262626"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3. Обеспечение условий для формирования социально-экономического </w:t>
            </w: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  <w:shd w:val="clear" w:color="auto" w:fill="FFFFFF"/>
                <w:lang w:val="ru-RU"/>
              </w:rPr>
              <w:t>профориентационного</w:t>
            </w:r>
            <w:proofErr w:type="spellEnd"/>
            <w:r w:rsidRPr="0036010D">
              <w:rPr>
                <w:bCs/>
                <w:color w:val="262626"/>
                <w:sz w:val="24"/>
                <w:bdr w:val="none" w:sz="0" w:space="0" w:color="auto" w:frame="1"/>
                <w:shd w:val="clear" w:color="auto" w:fill="FFFFFF"/>
                <w:lang w:val="ru-RU"/>
              </w:rPr>
              <w:t xml:space="preserve"> пространства школы</w:t>
            </w:r>
          </w:p>
        </w:tc>
      </w:tr>
    </w:tbl>
    <w:tbl>
      <w:tblPr>
        <w:tblW w:w="106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860"/>
        <w:gridCol w:w="1574"/>
        <w:gridCol w:w="3466"/>
      </w:tblGrid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Проведение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профориентационных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игр среди обучающихся старших классов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В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течение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года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,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педагог-организатор</w:t>
            </w:r>
            <w:proofErr w:type="spellEnd"/>
          </w:p>
        </w:tc>
      </w:tr>
      <w:tr w:rsidR="008B45D7" w:rsidRPr="001D0CFA" w:rsidTr="008B45D7">
        <w:trPr>
          <w:trHeight w:val="49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Проведение игры «жизнедеятельности»: «День самоуправления в школе»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Октябрь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Зам</w:t>
            </w:r>
            <w:proofErr w:type="gram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.д</w:t>
            </w:r>
            <w:proofErr w:type="gram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иректора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по ВР, Совет школы</w:t>
            </w:r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Тематические классные часы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профориентационной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направленности.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По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плану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кл.рук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>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</w:p>
        </w:tc>
      </w:tr>
      <w:tr w:rsidR="008B45D7" w:rsidRPr="001D0CFA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3.4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Участие в</w:t>
            </w:r>
            <w:r w:rsidRPr="0036010D">
              <w:rPr>
                <w:color w:val="262626"/>
                <w:sz w:val="24"/>
                <w:bdr w:val="none" w:sz="0" w:space="0" w:color="auto" w:frame="1"/>
              </w:rPr>
              <w:t>  </w:t>
            </w: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муниципальной Ярмарке профессий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Администрация школы совместно с центром занятости</w:t>
            </w:r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3.5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Проведение обзорных и тематических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профориентационных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экскурсий с целью ознакомления работы предприятий, условий труда, технологическим процессом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В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течение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года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</w:p>
        </w:tc>
      </w:tr>
      <w:tr w:rsidR="008B45D7" w:rsidRPr="001D0CFA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3.6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Участие во Всероссийском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профориентационном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уроке «Начни трудовую биографию с Арктики и Дальнего Востока!»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В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течение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года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Ильчук И.Ф., классные руководители</w:t>
            </w:r>
          </w:p>
        </w:tc>
      </w:tr>
      <w:tr w:rsidR="008B45D7" w:rsidRPr="001D0CFA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3.7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Профориентационные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онлайн-мероприятия, организованные Министерством просвещения</w:t>
            </w:r>
            <w:r w:rsidRPr="0036010D">
              <w:rPr>
                <w:color w:val="262626"/>
                <w:sz w:val="24"/>
                <w:bdr w:val="none" w:sz="0" w:space="0" w:color="auto" w:frame="1"/>
              </w:rPr>
              <w:t> </w:t>
            </w: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РФ совместно с</w:t>
            </w:r>
            <w:r w:rsidRPr="0036010D">
              <w:rPr>
                <w:color w:val="262626"/>
                <w:sz w:val="24"/>
                <w:bdr w:val="none" w:sz="0" w:space="0" w:color="auto" w:frame="1"/>
              </w:rPr>
              <w:t> </w:t>
            </w: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порталом «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ПроеКТОриЯ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»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В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течение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года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Ильчук И.Ф., классные руководители</w:t>
            </w:r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3.8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Содействие временному трудоустройству обучающихся во время каникул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Март-июнь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Администрация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школы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,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3.9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Использование в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lastRenderedPageBreak/>
              <w:t>профориентационной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>  </w:t>
            </w: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работе</w:t>
            </w:r>
            <w:r w:rsidRPr="0036010D">
              <w:rPr>
                <w:color w:val="262626"/>
                <w:sz w:val="24"/>
                <w:bdr w:val="none" w:sz="0" w:space="0" w:color="auto" w:frame="1"/>
              </w:rPr>
              <w:t> Internet</w:t>
            </w: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-ресурсов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lastRenderedPageBreak/>
              <w:t>Постоянно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Педагог-организатор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lastRenderedPageBreak/>
              <w:t>3.10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Оформление и ведение информационного стенда по профессиональной ориентации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Постоянно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Педагог-организатор</w:t>
            </w:r>
            <w:proofErr w:type="spellEnd"/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3.11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Размещение информации по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профориентационной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 работе на школьном сайте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Постоянно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Педагог-организатор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,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администрация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школы</w:t>
            </w:r>
            <w:proofErr w:type="spellEnd"/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3.12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Информирование обучающихся и их семей об образовательных возможностях территориально доступной им образовательной среды начального и среднего профессионального образования.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Постоянно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Администрация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школы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,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3.13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Информирование обучающихся и их родителей, педагогов школы о проблемах занятости на местном и региональном рынке труда.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Постоянно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</w:p>
        </w:tc>
      </w:tr>
      <w:tr w:rsidR="008B45D7" w:rsidRPr="0036010D" w:rsidTr="008B45D7">
        <w:tc>
          <w:tcPr>
            <w:tcW w:w="106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 xml:space="preserve">4. </w:t>
            </w: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>Работа</w:t>
            </w:r>
            <w:proofErr w:type="spellEnd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 xml:space="preserve"> с </w:t>
            </w:r>
            <w:proofErr w:type="spellStart"/>
            <w:r w:rsidRPr="0036010D">
              <w:rPr>
                <w:bCs/>
                <w:color w:val="262626"/>
                <w:sz w:val="24"/>
                <w:bdr w:val="none" w:sz="0" w:space="0" w:color="auto" w:frame="1"/>
              </w:rPr>
              <w:t>родителями</w:t>
            </w:r>
            <w:proofErr w:type="spellEnd"/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4.1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  <w:lang w:val="ru-RU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>Родительские собрания в классах по вопросам профориентации.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февраль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Администрация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школы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,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</w:p>
        </w:tc>
      </w:tr>
      <w:tr w:rsidR="008B45D7" w:rsidRPr="0036010D" w:rsidTr="008B45D7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 </w:t>
            </w:r>
          </w:p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</w:rPr>
              <w:t>4.2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r w:rsidRPr="0036010D">
              <w:rPr>
                <w:color w:val="262626"/>
                <w:sz w:val="24"/>
                <w:bdr w:val="none" w:sz="0" w:space="0" w:color="auto" w:frame="1"/>
                <w:lang w:val="ru-RU"/>
              </w:rPr>
              <w:t xml:space="preserve">Родительские собрания в 9 классе по подготовке к ГИА, выбору профилей и составлению </w:t>
            </w:r>
            <w:r w:rsidRPr="0036010D">
              <w:rPr>
                <w:color w:val="262626"/>
                <w:sz w:val="24"/>
                <w:bdr w:val="none" w:sz="0" w:space="0" w:color="auto" w:frame="1"/>
              </w:rPr>
              <w:t>ИУП.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jc w:val="center"/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декабрь</w:t>
            </w:r>
            <w:proofErr w:type="spellEnd"/>
          </w:p>
        </w:tc>
        <w:tc>
          <w:tcPr>
            <w:tcW w:w="3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45D7" w:rsidRPr="0036010D" w:rsidRDefault="008B45D7" w:rsidP="008B45D7">
            <w:pPr>
              <w:rPr>
                <w:color w:val="262626"/>
                <w:sz w:val="24"/>
              </w:rPr>
            </w:pP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Администрация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школы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,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классные</w:t>
            </w:r>
            <w:proofErr w:type="spellEnd"/>
            <w:r w:rsidRPr="0036010D">
              <w:rPr>
                <w:color w:val="262626"/>
                <w:sz w:val="24"/>
                <w:bdr w:val="none" w:sz="0" w:space="0" w:color="auto" w:frame="1"/>
              </w:rPr>
              <w:t xml:space="preserve"> </w:t>
            </w:r>
            <w:proofErr w:type="spellStart"/>
            <w:r w:rsidRPr="0036010D">
              <w:rPr>
                <w:color w:val="262626"/>
                <w:sz w:val="24"/>
                <w:bdr w:val="none" w:sz="0" w:space="0" w:color="auto" w:frame="1"/>
              </w:rPr>
              <w:t>руководители</w:t>
            </w:r>
            <w:proofErr w:type="spellEnd"/>
          </w:p>
        </w:tc>
      </w:tr>
    </w:tbl>
    <w:p w:rsidR="008B45D7" w:rsidRPr="0036010D" w:rsidRDefault="008B45D7" w:rsidP="008B45D7">
      <w:pPr>
        <w:pStyle w:val="a3"/>
        <w:ind w:left="720"/>
        <w:rPr>
          <w:sz w:val="24"/>
          <w:szCs w:val="24"/>
        </w:rPr>
      </w:pPr>
    </w:p>
    <w:p w:rsidR="00160E9A" w:rsidRPr="0036010D" w:rsidRDefault="00160E9A" w:rsidP="00160E9A">
      <w:pPr>
        <w:pStyle w:val="a3"/>
        <w:tabs>
          <w:tab w:val="left" w:pos="885"/>
        </w:tabs>
        <w:ind w:left="567" w:right="175"/>
        <w:rPr>
          <w:rFonts w:ascii="Times New Roman"/>
          <w:color w:val="FF0000"/>
          <w:sz w:val="24"/>
          <w:szCs w:val="24"/>
        </w:rPr>
      </w:pPr>
    </w:p>
    <w:p w:rsidR="00160E9A" w:rsidRPr="0036010D" w:rsidRDefault="00160E9A" w:rsidP="00160E9A">
      <w:pPr>
        <w:wordWrap/>
        <w:jc w:val="center"/>
        <w:rPr>
          <w:sz w:val="24"/>
          <w:lang w:val="ru-RU"/>
        </w:rPr>
      </w:pPr>
      <w:r w:rsidRPr="0036010D">
        <w:rPr>
          <w:w w:val="0"/>
          <w:sz w:val="24"/>
          <w:lang w:val="ru-RU"/>
        </w:rPr>
        <w:t xml:space="preserve">3.9. Модуль </w:t>
      </w:r>
      <w:r w:rsidRPr="0036010D">
        <w:rPr>
          <w:sz w:val="24"/>
          <w:lang w:val="ru-RU"/>
        </w:rPr>
        <w:t>«</w:t>
      </w:r>
      <w:proofErr w:type="gramStart"/>
      <w:r w:rsidRPr="0036010D">
        <w:rPr>
          <w:sz w:val="24"/>
          <w:lang w:val="ru-RU"/>
        </w:rPr>
        <w:t>Школьные</w:t>
      </w:r>
      <w:proofErr w:type="gramEnd"/>
      <w:r w:rsidRPr="0036010D">
        <w:rPr>
          <w:sz w:val="24"/>
          <w:lang w:val="ru-RU"/>
        </w:rPr>
        <w:t xml:space="preserve"> медиа»</w:t>
      </w:r>
    </w:p>
    <w:p w:rsidR="00160E9A" w:rsidRPr="0036010D" w:rsidRDefault="00160E9A" w:rsidP="00160E9A">
      <w:pPr>
        <w:wordWrap/>
        <w:ind w:firstLine="567"/>
        <w:jc w:val="left"/>
        <w:rPr>
          <w:i/>
          <w:sz w:val="24"/>
          <w:lang w:val="ru-RU"/>
        </w:rPr>
      </w:pPr>
      <w:r w:rsidRPr="0036010D">
        <w:rPr>
          <w:sz w:val="24"/>
          <w:shd w:val="clear" w:color="auto" w:fill="FFFFFF"/>
          <w:lang w:val="ru-RU"/>
        </w:rPr>
        <w:t xml:space="preserve">Цель школьных медиа  – </w:t>
      </w:r>
      <w:r w:rsidRPr="0036010D">
        <w:rPr>
          <w:sz w:val="24"/>
          <w:lang w:val="ru-RU"/>
        </w:rPr>
        <w:t xml:space="preserve">развитие коммуникативной культуры школьников, формирование </w:t>
      </w:r>
      <w:r w:rsidRPr="0036010D">
        <w:rPr>
          <w:sz w:val="24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учащихся. </w:t>
      </w:r>
      <w:r w:rsidRPr="0036010D">
        <w:rPr>
          <w:rFonts w:eastAsia="Calibri"/>
          <w:sz w:val="24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160E9A" w:rsidRPr="0036010D" w:rsidRDefault="00160E9A" w:rsidP="00160E9A">
      <w:pPr>
        <w:pStyle w:val="a3"/>
        <w:numPr>
          <w:ilvl w:val="0"/>
          <w:numId w:val="16"/>
        </w:numPr>
        <w:shd w:val="clear" w:color="auto" w:fill="FFFFFF"/>
        <w:ind w:left="0" w:firstLine="567"/>
        <w:contextualSpacing/>
        <w:jc w:val="left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 w:eastAsia="Times New Roman"/>
          <w:sz w:val="24"/>
          <w:szCs w:val="24"/>
          <w:lang w:val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36010D">
        <w:rPr>
          <w:rFonts w:ascii="Times New Roman"/>
          <w:sz w:val="24"/>
          <w:szCs w:val="24"/>
          <w:lang w:val="ru-RU"/>
        </w:rPr>
        <w:t xml:space="preserve"> мероприятий,</w:t>
      </w:r>
      <w:r w:rsidRPr="0036010D">
        <w:rPr>
          <w:rFonts w:ascii="Times New Roman" w:eastAsia="Times New Roman"/>
          <w:sz w:val="24"/>
          <w:szCs w:val="24"/>
          <w:lang w:val="ru-RU"/>
        </w:rPr>
        <w:t xml:space="preserve"> кружков, секций, деятельности органов ученического самоуправления; </w:t>
      </w:r>
      <w:r w:rsidRPr="0036010D">
        <w:rPr>
          <w:rFonts w:ascii="Times New Roman"/>
          <w:sz w:val="24"/>
          <w:szCs w:val="24"/>
          <w:lang w:val="ru-RU"/>
        </w:rPr>
        <w:t>размещение созданных детьми рассказов, стихов, сказок, репортажей;</w:t>
      </w:r>
    </w:p>
    <w:p w:rsidR="00160E9A" w:rsidRPr="0036010D" w:rsidRDefault="00160E9A" w:rsidP="00160E9A">
      <w:pPr>
        <w:pStyle w:val="a3"/>
        <w:numPr>
          <w:ilvl w:val="0"/>
          <w:numId w:val="16"/>
        </w:numPr>
        <w:shd w:val="clear" w:color="auto" w:fill="FFFFFF"/>
        <w:ind w:left="0" w:firstLine="567"/>
        <w:contextualSpacing/>
        <w:jc w:val="left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 w:eastAsia="Times New Roman"/>
          <w:sz w:val="24"/>
          <w:szCs w:val="24"/>
          <w:lang w:val="ru-RU"/>
        </w:rPr>
        <w:t xml:space="preserve">участие школьников в конкурсах </w:t>
      </w:r>
      <w:r w:rsidRPr="0036010D">
        <w:rPr>
          <w:rFonts w:ascii="Times New Roman"/>
          <w:sz w:val="24"/>
          <w:szCs w:val="24"/>
          <w:shd w:val="clear" w:color="auto" w:fill="FFFFFF"/>
          <w:lang w:val="ru-RU"/>
        </w:rPr>
        <w:t>школьных медиа.</w:t>
      </w:r>
    </w:p>
    <w:p w:rsidR="00E9171D" w:rsidRPr="0036010D" w:rsidRDefault="00E9171D" w:rsidP="00E9171D">
      <w:pPr>
        <w:shd w:val="clear" w:color="auto" w:fill="FFFFFF"/>
        <w:contextualSpacing/>
        <w:jc w:val="left"/>
        <w:rPr>
          <w:sz w:val="24"/>
          <w:lang w:val="ru-RU"/>
        </w:rPr>
      </w:pPr>
    </w:p>
    <w:p w:rsidR="00E9171D" w:rsidRPr="0036010D" w:rsidRDefault="00E9171D" w:rsidP="00E9171D">
      <w:pPr>
        <w:shd w:val="clear" w:color="auto" w:fill="FFFFFF"/>
        <w:contextualSpacing/>
        <w:jc w:val="left"/>
        <w:rPr>
          <w:sz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2999"/>
        <w:gridCol w:w="1407"/>
        <w:gridCol w:w="1140"/>
        <w:gridCol w:w="2139"/>
      </w:tblGrid>
      <w:tr w:rsidR="008B45D7" w:rsidRPr="0036010D" w:rsidTr="008B45D7">
        <w:tc>
          <w:tcPr>
            <w:tcW w:w="2911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Направления</w:t>
            </w:r>
            <w:proofErr w:type="spellEnd"/>
            <w:r w:rsidRPr="0036010D">
              <w:rPr>
                <w:sz w:val="24"/>
              </w:rPr>
              <w:t xml:space="preserve"> и </w:t>
            </w:r>
            <w:proofErr w:type="spellStart"/>
            <w:r w:rsidRPr="0036010D">
              <w:rPr>
                <w:sz w:val="24"/>
              </w:rPr>
              <w:t>виды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4853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Участники</w:t>
            </w:r>
            <w:proofErr w:type="spellEnd"/>
            <w:r w:rsidRPr="0036010D"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Сроки</w:t>
            </w:r>
            <w:proofErr w:type="spellEnd"/>
          </w:p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  <w:tc>
          <w:tcPr>
            <w:tcW w:w="2823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Ответственные</w:t>
            </w:r>
            <w:proofErr w:type="spellEnd"/>
          </w:p>
        </w:tc>
      </w:tr>
      <w:tr w:rsidR="008B45D7" w:rsidRPr="0036010D" w:rsidTr="008B45D7">
        <w:trPr>
          <w:trHeight w:val="690"/>
        </w:trPr>
        <w:tc>
          <w:tcPr>
            <w:tcW w:w="2911" w:type="dxa"/>
            <w:vMerge w:val="restart"/>
          </w:tcPr>
          <w:p w:rsidR="008B45D7" w:rsidRPr="0036010D" w:rsidRDefault="008B45D7" w:rsidP="008B45D7">
            <w:pPr>
              <w:jc w:val="center"/>
              <w:rPr>
                <w:sz w:val="24"/>
                <w:lang w:val="ru-RU"/>
              </w:rPr>
            </w:pPr>
            <w:proofErr w:type="spellStart"/>
            <w:r w:rsidRPr="0036010D">
              <w:rPr>
                <w:sz w:val="24"/>
                <w:lang w:val="ru-RU"/>
              </w:rPr>
              <w:t>Общеинтеллектуальное</w:t>
            </w:r>
            <w:proofErr w:type="spellEnd"/>
            <w:r w:rsidRPr="0036010D">
              <w:rPr>
                <w:sz w:val="24"/>
                <w:lang w:val="ru-RU"/>
              </w:rPr>
              <w:t xml:space="preserve"> направление и проектная деятельность</w:t>
            </w:r>
          </w:p>
        </w:tc>
        <w:tc>
          <w:tcPr>
            <w:tcW w:w="4853" w:type="dxa"/>
          </w:tcPr>
          <w:p w:rsidR="008B45D7" w:rsidRPr="0036010D" w:rsidRDefault="008B45D7" w:rsidP="008B45D7">
            <w:pPr>
              <w:shd w:val="clear" w:color="auto" w:fill="FFFFFF"/>
              <w:contextualSpacing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Создание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разновозрастного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редакционного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совета</w:t>
            </w:r>
            <w:proofErr w:type="spellEnd"/>
          </w:p>
        </w:tc>
        <w:tc>
          <w:tcPr>
            <w:tcW w:w="1558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 xml:space="preserve">1-9 </w:t>
            </w:r>
            <w:proofErr w:type="spellStart"/>
            <w:r w:rsidRPr="0036010D">
              <w:rPr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1-5.09.</w:t>
            </w:r>
          </w:p>
        </w:tc>
        <w:tc>
          <w:tcPr>
            <w:tcW w:w="2823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</w:tr>
      <w:tr w:rsidR="008B45D7" w:rsidRPr="0036010D" w:rsidTr="008B45D7">
        <w:trPr>
          <w:trHeight w:val="1150"/>
        </w:trPr>
        <w:tc>
          <w:tcPr>
            <w:tcW w:w="2911" w:type="dxa"/>
            <w:vMerge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8B45D7" w:rsidRPr="0036010D" w:rsidRDefault="008B45D7" w:rsidP="008B45D7">
            <w:pPr>
              <w:shd w:val="clear" w:color="auto" w:fill="FFFFFF"/>
              <w:contextualSpacing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Создание видеоматериалов о жизни школы, популяризация общешкольных ключевых дел, кружков, секций, деятельности органов ученического самоуправления; </w:t>
            </w:r>
          </w:p>
          <w:p w:rsidR="008B45D7" w:rsidRPr="0036010D" w:rsidRDefault="008B45D7" w:rsidP="008B45D7">
            <w:pPr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8B45D7" w:rsidRPr="0036010D" w:rsidRDefault="008B45D7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Весь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год</w:t>
            </w:r>
            <w:proofErr w:type="spellEnd"/>
          </w:p>
        </w:tc>
        <w:tc>
          <w:tcPr>
            <w:tcW w:w="2823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</w:tr>
      <w:tr w:rsidR="008B45D7" w:rsidRPr="0036010D" w:rsidTr="008B45D7">
        <w:trPr>
          <w:trHeight w:val="735"/>
        </w:trPr>
        <w:tc>
          <w:tcPr>
            <w:tcW w:w="2911" w:type="dxa"/>
            <w:vMerge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8B45D7" w:rsidRPr="0036010D" w:rsidRDefault="008B45D7" w:rsidP="008B45D7">
            <w:pPr>
              <w:shd w:val="clear" w:color="auto" w:fill="FFFFFF"/>
              <w:contextualSpacing/>
              <w:rPr>
                <w:sz w:val="24"/>
                <w:lang w:val="ru-RU"/>
              </w:rPr>
            </w:pPr>
            <w:r w:rsidRPr="0036010D">
              <w:rPr>
                <w:sz w:val="24"/>
                <w:shd w:val="clear" w:color="auto" w:fill="FFFFFF"/>
                <w:lang w:val="ru-RU"/>
              </w:rPr>
              <w:t>Размещение  материалов о вузах, колледжах и востребованных рабочих вакансиях</w:t>
            </w:r>
          </w:p>
        </w:tc>
        <w:tc>
          <w:tcPr>
            <w:tcW w:w="1558" w:type="dxa"/>
          </w:tcPr>
          <w:p w:rsidR="008B45D7" w:rsidRPr="0036010D" w:rsidRDefault="008B45D7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Октябрь</w:t>
            </w:r>
            <w:proofErr w:type="spellEnd"/>
            <w:r w:rsidRPr="0036010D">
              <w:rPr>
                <w:sz w:val="24"/>
              </w:rPr>
              <w:t xml:space="preserve"> -</w:t>
            </w:r>
            <w:proofErr w:type="spellStart"/>
            <w:r w:rsidRPr="0036010D">
              <w:rPr>
                <w:sz w:val="24"/>
              </w:rPr>
              <w:t>ноябрь</w:t>
            </w:r>
            <w:proofErr w:type="spellEnd"/>
          </w:p>
        </w:tc>
        <w:tc>
          <w:tcPr>
            <w:tcW w:w="2823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</w:tr>
      <w:tr w:rsidR="008B45D7" w:rsidRPr="0036010D" w:rsidTr="008B45D7">
        <w:trPr>
          <w:trHeight w:val="838"/>
        </w:trPr>
        <w:tc>
          <w:tcPr>
            <w:tcW w:w="2911" w:type="dxa"/>
            <w:vMerge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8B45D7" w:rsidRPr="0036010D" w:rsidRDefault="008B45D7" w:rsidP="008B45D7">
            <w:pPr>
              <w:shd w:val="clear" w:color="auto" w:fill="FFFFFF"/>
              <w:contextualSpacing/>
              <w:rPr>
                <w:sz w:val="24"/>
                <w:shd w:val="clear" w:color="auto" w:fill="FFFFFF"/>
                <w:lang w:val="ru-RU"/>
              </w:rPr>
            </w:pPr>
            <w:r w:rsidRPr="0036010D">
              <w:rPr>
                <w:sz w:val="24"/>
                <w:shd w:val="clear" w:color="auto" w:fill="FFFFFF"/>
                <w:lang w:val="ru-RU"/>
              </w:rPr>
              <w:t xml:space="preserve">Организация конкурсов рассказов, поэтических произведений, сказок, репортажей и научно-популярных статей; </w:t>
            </w:r>
          </w:p>
        </w:tc>
        <w:tc>
          <w:tcPr>
            <w:tcW w:w="1558" w:type="dxa"/>
          </w:tcPr>
          <w:p w:rsidR="008B45D7" w:rsidRPr="0036010D" w:rsidRDefault="008B45D7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Ноябрь</w:t>
            </w:r>
            <w:proofErr w:type="spellEnd"/>
            <w:r w:rsidRPr="0036010D">
              <w:rPr>
                <w:sz w:val="24"/>
              </w:rPr>
              <w:t xml:space="preserve"> - </w:t>
            </w:r>
            <w:proofErr w:type="spellStart"/>
            <w:r w:rsidRPr="0036010D">
              <w:rPr>
                <w:sz w:val="24"/>
              </w:rPr>
              <w:t>декабрь</w:t>
            </w:r>
            <w:proofErr w:type="spellEnd"/>
          </w:p>
        </w:tc>
        <w:tc>
          <w:tcPr>
            <w:tcW w:w="2823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</w:tr>
      <w:tr w:rsidR="008B45D7" w:rsidRPr="0036010D" w:rsidTr="008B45D7">
        <w:trPr>
          <w:trHeight w:val="975"/>
        </w:trPr>
        <w:tc>
          <w:tcPr>
            <w:tcW w:w="2911" w:type="dxa"/>
            <w:vMerge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  <w:tc>
          <w:tcPr>
            <w:tcW w:w="4853" w:type="dxa"/>
          </w:tcPr>
          <w:p w:rsidR="008B45D7" w:rsidRPr="0036010D" w:rsidRDefault="008B45D7" w:rsidP="008B45D7">
            <w:pPr>
              <w:shd w:val="clear" w:color="auto" w:fill="FFFFFF"/>
              <w:contextualSpacing/>
              <w:rPr>
                <w:sz w:val="24"/>
                <w:shd w:val="clear" w:color="auto" w:fill="FFFFFF"/>
                <w:lang w:val="ru-RU"/>
              </w:rPr>
            </w:pPr>
            <w:r w:rsidRPr="0036010D">
              <w:rPr>
                <w:sz w:val="24"/>
                <w:shd w:val="clear" w:color="auto" w:fill="FFFFFF"/>
                <w:lang w:val="ru-RU"/>
              </w:rPr>
              <w:t>Проведение  круглых столов с обсуждением значимых учебных, социальных, нравственных проблем</w:t>
            </w:r>
          </w:p>
        </w:tc>
        <w:tc>
          <w:tcPr>
            <w:tcW w:w="1558" w:type="dxa"/>
          </w:tcPr>
          <w:p w:rsidR="008B45D7" w:rsidRPr="0036010D" w:rsidRDefault="008B45D7" w:rsidP="008B45D7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Январь</w:t>
            </w:r>
            <w:proofErr w:type="spellEnd"/>
            <w:r w:rsidRPr="0036010D">
              <w:rPr>
                <w:sz w:val="24"/>
              </w:rPr>
              <w:t xml:space="preserve"> - </w:t>
            </w:r>
            <w:proofErr w:type="spellStart"/>
            <w:r w:rsidRPr="0036010D">
              <w:rPr>
                <w:sz w:val="24"/>
              </w:rPr>
              <w:t>февраль</w:t>
            </w:r>
            <w:proofErr w:type="spellEnd"/>
          </w:p>
        </w:tc>
        <w:tc>
          <w:tcPr>
            <w:tcW w:w="2823" w:type="dxa"/>
          </w:tcPr>
          <w:p w:rsidR="008B45D7" w:rsidRPr="0036010D" w:rsidRDefault="008B45D7" w:rsidP="008B45D7">
            <w:pPr>
              <w:jc w:val="center"/>
              <w:rPr>
                <w:sz w:val="24"/>
              </w:rPr>
            </w:pPr>
          </w:p>
        </w:tc>
      </w:tr>
    </w:tbl>
    <w:p w:rsidR="00160E9A" w:rsidRPr="0036010D" w:rsidRDefault="00160E9A" w:rsidP="00160E9A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4"/>
          <w:szCs w:val="24"/>
        </w:rPr>
      </w:pPr>
    </w:p>
    <w:p w:rsidR="00160E9A" w:rsidRPr="0036010D" w:rsidRDefault="00160E9A" w:rsidP="00160E9A">
      <w:pPr>
        <w:tabs>
          <w:tab w:val="left" w:pos="851"/>
        </w:tabs>
        <w:wordWrap/>
        <w:jc w:val="center"/>
        <w:rPr>
          <w:sz w:val="24"/>
          <w:lang w:val="ru-RU"/>
        </w:rPr>
      </w:pPr>
      <w:r w:rsidRPr="0036010D">
        <w:rPr>
          <w:w w:val="0"/>
          <w:sz w:val="24"/>
          <w:lang w:val="ru-RU"/>
        </w:rPr>
        <w:t xml:space="preserve">3.10. Модуль </w:t>
      </w:r>
      <w:r w:rsidRPr="0036010D">
        <w:rPr>
          <w:sz w:val="24"/>
          <w:lang w:val="ru-RU"/>
        </w:rPr>
        <w:t>«Организация предметно-эстетической среды»</w:t>
      </w:r>
    </w:p>
    <w:p w:rsidR="00160E9A" w:rsidRPr="0036010D" w:rsidRDefault="00160E9A" w:rsidP="00B31107">
      <w:pPr>
        <w:pStyle w:val="ParaAttribute38"/>
        <w:ind w:right="0" w:firstLine="567"/>
        <w:rPr>
          <w:rStyle w:val="CharAttribute502"/>
          <w:rFonts w:eastAsia="№Е"/>
          <w:i w:val="0"/>
          <w:sz w:val="24"/>
          <w:szCs w:val="24"/>
        </w:rPr>
      </w:pPr>
      <w:r w:rsidRPr="0036010D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36010D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36010D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36010D">
        <w:rPr>
          <w:rStyle w:val="CharAttribute502"/>
          <w:rFonts w:eastAsia="№Е"/>
          <w:i w:val="0"/>
          <w:sz w:val="24"/>
          <w:szCs w:val="24"/>
        </w:rPr>
        <w:t xml:space="preserve">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оформление интерьера школьных помещений (вестибюля, коридоров, рекреаций, 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36010D">
        <w:rPr>
          <w:rFonts w:ascii="Times New Roman"/>
          <w:sz w:val="24"/>
          <w:szCs w:val="24"/>
          <w:lang w:val="ru-RU"/>
        </w:rPr>
        <w:t>внеучебные</w:t>
      </w:r>
      <w:proofErr w:type="spellEnd"/>
      <w:r w:rsidRPr="0036010D">
        <w:rPr>
          <w:rFonts w:ascii="Times New Roman"/>
          <w:sz w:val="24"/>
          <w:szCs w:val="24"/>
          <w:lang w:val="ru-RU"/>
        </w:rPr>
        <w:t xml:space="preserve"> занятия;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shd w:val="clear" w:color="auto" w:fill="FFFFFF"/>
        <w:tabs>
          <w:tab w:val="left" w:pos="993"/>
          <w:tab w:val="left" w:pos="1310"/>
        </w:tabs>
        <w:ind w:left="0" w:right="-1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озеленение</w:t>
      </w:r>
      <w:r w:rsidRPr="0036010D">
        <w:rPr>
          <w:rStyle w:val="CharAttribute526"/>
          <w:rFonts w:eastAsia="№Е"/>
          <w:sz w:val="24"/>
          <w:szCs w:val="24"/>
          <w:lang w:val="ru-RU"/>
        </w:rPr>
        <w:t xml:space="preserve"> пришкольной территории, разбивка клумб;</w:t>
      </w:r>
    </w:p>
    <w:p w:rsidR="00160E9A" w:rsidRPr="0036010D" w:rsidRDefault="00160E9A" w:rsidP="00B31107">
      <w:pPr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60E9A" w:rsidRPr="0036010D" w:rsidRDefault="00160E9A" w:rsidP="00B31107">
      <w:pPr>
        <w:numPr>
          <w:ilvl w:val="0"/>
          <w:numId w:val="34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160E9A" w:rsidRPr="0036010D" w:rsidRDefault="00160E9A" w:rsidP="00B31107">
      <w:pPr>
        <w:numPr>
          <w:ilvl w:val="0"/>
          <w:numId w:val="43"/>
        </w:numPr>
        <w:tabs>
          <w:tab w:val="left" w:pos="851"/>
        </w:tabs>
        <w:wordWrap/>
        <w:ind w:left="0" w:firstLine="567"/>
        <w:rPr>
          <w:sz w:val="24"/>
          <w:lang w:val="ru-RU"/>
        </w:rPr>
      </w:pPr>
      <w:r w:rsidRPr="0036010D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160E9A" w:rsidRPr="0036010D" w:rsidRDefault="00160E9A" w:rsidP="00B31107">
      <w:pPr>
        <w:tabs>
          <w:tab w:val="left" w:pos="851"/>
        </w:tabs>
        <w:wordWrap/>
        <w:rPr>
          <w:color w:val="000000"/>
          <w:w w:val="0"/>
          <w:sz w:val="24"/>
          <w:lang w:val="ru-RU"/>
        </w:rPr>
      </w:pPr>
    </w:p>
    <w:tbl>
      <w:tblPr>
        <w:tblStyle w:val="af9"/>
        <w:tblW w:w="10774" w:type="dxa"/>
        <w:tblInd w:w="-601" w:type="dxa"/>
        <w:tblLook w:val="04A0" w:firstRow="1" w:lastRow="0" w:firstColumn="1" w:lastColumn="0" w:noHBand="0" w:noVBand="1"/>
      </w:tblPr>
      <w:tblGrid>
        <w:gridCol w:w="4111"/>
        <w:gridCol w:w="6663"/>
      </w:tblGrid>
      <w:tr w:rsidR="008B45D7" w:rsidRPr="0036010D" w:rsidTr="008B45D7">
        <w:tc>
          <w:tcPr>
            <w:tcW w:w="4111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Направления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по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организации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ПЭС</w:t>
            </w:r>
          </w:p>
        </w:tc>
        <w:tc>
          <w:tcPr>
            <w:tcW w:w="6663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Мероприятия</w:t>
            </w:r>
          </w:p>
        </w:tc>
      </w:tr>
      <w:tr w:rsidR="008B45D7" w:rsidRPr="001D0CFA" w:rsidTr="008B45D7">
        <w:tc>
          <w:tcPr>
            <w:tcW w:w="4111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/>
              </w:rPr>
              <w:t>Оформление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интерьера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школьных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помещений</w:t>
            </w:r>
            <w:r w:rsidRPr="0036010D">
              <w:rPr>
                <w:sz w:val="24"/>
                <w:szCs w:val="24"/>
                <w:lang w:val="ru-RU"/>
              </w:rPr>
              <w:t xml:space="preserve">, </w:t>
            </w:r>
            <w:r w:rsidRPr="0036010D">
              <w:rPr>
                <w:sz w:val="24"/>
                <w:szCs w:val="24"/>
                <w:lang w:val="ru-RU"/>
              </w:rPr>
              <w:t>их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периодическая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переориентация</w:t>
            </w:r>
          </w:p>
        </w:tc>
        <w:tc>
          <w:tcPr>
            <w:tcW w:w="6663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Оформление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школы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традиционным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мероприятиям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: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«Здравствуй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,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школа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!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«Наши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учителя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–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наши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друзья»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Мастерская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Деда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Мороза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«Наша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армия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родная»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«Мамочка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родная»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9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Мая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–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День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Победы»</w:t>
            </w:r>
          </w:p>
        </w:tc>
      </w:tr>
      <w:tr w:rsidR="008B45D7" w:rsidRPr="001D0CFA" w:rsidTr="008B45D7">
        <w:tc>
          <w:tcPr>
            <w:tcW w:w="4111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/>
              </w:rPr>
              <w:t>Размещение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на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стенах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школы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регулярно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сменяемых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экспозиций</w:t>
            </w:r>
            <w:r w:rsidRPr="0036010D">
              <w:rPr>
                <w:sz w:val="24"/>
                <w:szCs w:val="24"/>
                <w:lang w:val="ru-RU"/>
              </w:rPr>
              <w:t xml:space="preserve">, </w:t>
            </w:r>
            <w:r w:rsidRPr="0036010D">
              <w:rPr>
                <w:sz w:val="24"/>
                <w:szCs w:val="24"/>
                <w:lang w:val="ru-RU"/>
              </w:rPr>
              <w:t>творческих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работ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6663" w:type="dxa"/>
          </w:tcPr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>Конкурс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поделок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из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природного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материала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«Осенняя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сказка»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>Конкурс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рисунков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</w:t>
            </w:r>
            <w:proofErr w:type="gramStart"/>
            <w:r w:rsidRPr="0036010D">
              <w:rPr>
                <w:sz w:val="24"/>
                <w:szCs w:val="24"/>
                <w:lang w:val="ru-RU" w:eastAsia="ru-RU"/>
              </w:rPr>
              <w:t>Осенняя</w:t>
            </w:r>
            <w:proofErr w:type="gramEnd"/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пора</w:t>
            </w:r>
            <w:r w:rsidRPr="0036010D">
              <w:rPr>
                <w:sz w:val="24"/>
                <w:szCs w:val="24"/>
                <w:lang w:val="ru-RU" w:eastAsia="ru-RU"/>
              </w:rPr>
              <w:t>-</w:t>
            </w:r>
            <w:r w:rsidRPr="0036010D">
              <w:rPr>
                <w:sz w:val="24"/>
                <w:szCs w:val="24"/>
                <w:lang w:val="ru-RU" w:eastAsia="ru-RU"/>
              </w:rPr>
              <w:t>очей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очарованье»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bCs/>
                <w:sz w:val="24"/>
                <w:szCs w:val="24"/>
                <w:lang w:val="ru-RU" w:eastAsia="ru-RU"/>
              </w:rPr>
              <w:t>Конкурс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>рисунков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>«Спорт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>и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>здоровье»</w:t>
            </w:r>
            <w:r w:rsidRPr="0036010D">
              <w:rPr>
                <w:bCs/>
                <w:sz w:val="24"/>
                <w:szCs w:val="24"/>
                <w:lang w:val="ru-RU" w:eastAsia="ru-RU"/>
              </w:rPr>
              <w:t>.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>Выставка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рисунков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«Наша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армия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родная»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lastRenderedPageBreak/>
              <w:t>Конкурс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рисунков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«Праздник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мам»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Конкурс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рисунков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«Полет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на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другую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планету»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>Конкурс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рисунков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«Нам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нужен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мир»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8B45D7" w:rsidRPr="001D0CFA" w:rsidTr="008B45D7">
        <w:tc>
          <w:tcPr>
            <w:tcW w:w="4111" w:type="dxa"/>
          </w:tcPr>
          <w:p w:rsidR="008B45D7" w:rsidRPr="0036010D" w:rsidRDefault="008B45D7" w:rsidP="008B45D7">
            <w:pPr>
              <w:pStyle w:val="a8"/>
              <w:jc w:val="left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/>
              </w:rPr>
              <w:lastRenderedPageBreak/>
              <w:t>Озеленение</w:t>
            </w:r>
            <w:r w:rsidRPr="0036010D">
              <w:rPr>
                <w:rStyle w:val="CharAttribute526"/>
                <w:rFonts w:eastAsia="№Е"/>
                <w:sz w:val="24"/>
                <w:szCs w:val="24"/>
                <w:lang w:val="ru-RU"/>
              </w:rPr>
              <w:t xml:space="preserve"> и благоустройство школьной и пришкольной  (внешкольной) территорий</w:t>
            </w:r>
          </w:p>
        </w:tc>
        <w:tc>
          <w:tcPr>
            <w:tcW w:w="6663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«Зеленый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уголок»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озеленнение</w:t>
            </w:r>
            <w:proofErr w:type="spellEnd"/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классов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помощью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комнатных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растений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)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«Сказочная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клумба»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(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разбивка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клум</w:t>
            </w:r>
            <w:proofErr w:type="gramStart"/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б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(</w:t>
            </w:r>
            <w:proofErr w:type="gramEnd"/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совместно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учителем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) ,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посев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семян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цветов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,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украшения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(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озеро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, 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утки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,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аисты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др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.)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Операция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«Обелиск»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(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помощь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сельскому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РДК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в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посеве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семян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цветов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возле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памятника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погибшим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воинам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)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>Акция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«Покормите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птиц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зимой»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>Операция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</w:t>
            </w:r>
            <w:proofErr w:type="spellStart"/>
            <w:r w:rsidRPr="0036010D">
              <w:rPr>
                <w:sz w:val="24"/>
                <w:szCs w:val="24"/>
                <w:lang w:val="ru-RU" w:eastAsia="ru-RU"/>
              </w:rPr>
              <w:t>Чистюлька</w:t>
            </w:r>
            <w:proofErr w:type="spellEnd"/>
            <w:r w:rsidRPr="0036010D">
              <w:rPr>
                <w:sz w:val="24"/>
                <w:szCs w:val="24"/>
                <w:lang w:val="ru-RU" w:eastAsia="ru-RU"/>
              </w:rPr>
              <w:t>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8B45D7" w:rsidRPr="001D0CFA" w:rsidTr="008B45D7">
        <w:tc>
          <w:tcPr>
            <w:tcW w:w="4111" w:type="dxa"/>
          </w:tcPr>
          <w:p w:rsidR="008B45D7" w:rsidRPr="0036010D" w:rsidRDefault="008B45D7" w:rsidP="008B45D7">
            <w:pPr>
              <w:pStyle w:val="a8"/>
              <w:jc w:val="left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/>
              </w:rPr>
              <w:t>Б</w:t>
            </w:r>
            <w:proofErr w:type="spellStart"/>
            <w:r w:rsidRPr="0036010D">
              <w:rPr>
                <w:sz w:val="24"/>
                <w:szCs w:val="24"/>
              </w:rPr>
              <w:t>лагоустройство</w:t>
            </w:r>
            <w:proofErr w:type="spellEnd"/>
            <w:r w:rsidRPr="0036010D">
              <w:rPr>
                <w:sz w:val="24"/>
                <w:szCs w:val="24"/>
              </w:rPr>
              <w:t xml:space="preserve"> </w:t>
            </w:r>
            <w:proofErr w:type="spellStart"/>
            <w:r w:rsidRPr="0036010D">
              <w:rPr>
                <w:sz w:val="24"/>
                <w:szCs w:val="24"/>
              </w:rPr>
              <w:t>классных</w:t>
            </w:r>
            <w:proofErr w:type="spellEnd"/>
            <w:r w:rsidRPr="0036010D">
              <w:rPr>
                <w:sz w:val="24"/>
                <w:szCs w:val="24"/>
              </w:rPr>
              <w:t xml:space="preserve"> </w:t>
            </w:r>
            <w:proofErr w:type="spellStart"/>
            <w:r w:rsidRPr="0036010D">
              <w:rPr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6663" w:type="dxa"/>
          </w:tcPr>
          <w:p w:rsidR="008B45D7" w:rsidRPr="0036010D" w:rsidRDefault="008B45D7" w:rsidP="008B45D7">
            <w:pPr>
              <w:rPr>
                <w:sz w:val="24"/>
                <w:lang w:val="ru-RU" w:eastAsia="ru-RU"/>
              </w:rPr>
            </w:pPr>
            <w:r w:rsidRPr="0036010D">
              <w:rPr>
                <w:color w:val="000000"/>
                <w:sz w:val="24"/>
                <w:lang w:val="ru-RU" w:eastAsia="ru-RU"/>
              </w:rPr>
              <w:t>Трудовой десант «Наш класс самый красивый».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Оформление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тематических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стендов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,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классных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уголков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(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«Волшебная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кисточка»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др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.)</w:t>
            </w:r>
          </w:p>
        </w:tc>
      </w:tr>
      <w:tr w:rsidR="008B45D7" w:rsidRPr="0036010D" w:rsidTr="008B45D7">
        <w:tc>
          <w:tcPr>
            <w:tcW w:w="4111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/>
              </w:rPr>
              <w:t>Событийный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дизайн</w:t>
            </w:r>
          </w:p>
        </w:tc>
        <w:tc>
          <w:tcPr>
            <w:tcW w:w="6663" w:type="dxa"/>
          </w:tcPr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>Фоторепортаж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: </w:t>
            </w:r>
            <w:r w:rsidRPr="0036010D">
              <w:rPr>
                <w:sz w:val="24"/>
                <w:szCs w:val="24"/>
                <w:lang w:val="ru-RU" w:eastAsia="ru-RU"/>
              </w:rPr>
              <w:t>«Как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мы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отдыхали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летом»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«Наши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зимние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забавы»</w:t>
            </w:r>
          </w:p>
          <w:p w:rsidR="008B45D7" w:rsidRPr="0036010D" w:rsidRDefault="008B45D7" w:rsidP="008B45D7">
            <w:pPr>
              <w:pStyle w:val="a8"/>
              <w:rPr>
                <w:sz w:val="24"/>
                <w:szCs w:val="24"/>
                <w:lang w:val="ru-RU" w:eastAsia="ru-RU"/>
              </w:rPr>
            </w:pP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«Наш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трудовой</w:t>
            </w:r>
            <w:r w:rsidRPr="0036010D">
              <w:rPr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sz w:val="24"/>
                <w:szCs w:val="24"/>
                <w:lang w:val="ru-RU" w:eastAsia="ru-RU"/>
              </w:rPr>
              <w:t>десант»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Фотогазета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: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«Мамочка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любимая»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«Это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наши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дедушки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папы»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Выпуски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стенгазет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предметным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неделям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.</w:t>
            </w:r>
          </w:p>
          <w:p w:rsidR="008B45D7" w:rsidRPr="0036010D" w:rsidRDefault="008B45D7" w:rsidP="008B45D7">
            <w:pPr>
              <w:pStyle w:val="a8"/>
              <w:jc w:val="left"/>
              <w:rPr>
                <w:color w:val="00000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Создание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группы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«Краски»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,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занимающейся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совместно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педагогами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>оформлением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>пространства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6010D">
              <w:rPr>
                <w:color w:val="000000"/>
                <w:sz w:val="24"/>
                <w:szCs w:val="24"/>
                <w:lang w:val="ru-RU" w:eastAsia="ru-RU"/>
              </w:rPr>
              <w:t>для</w:t>
            </w:r>
            <w:proofErr w:type="gramEnd"/>
            <w:r w:rsidRPr="0036010D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8B45D7" w:rsidRPr="0036010D" w:rsidRDefault="008B45D7" w:rsidP="008B45D7">
            <w:pPr>
              <w:pStyle w:val="a8"/>
              <w:jc w:val="left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sz w:val="24"/>
                <w:szCs w:val="24"/>
                <w:lang w:val="ru-RU" w:eastAsia="ru-RU"/>
              </w:rPr>
              <w:t>проведения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>запланированных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sz w:val="24"/>
                <w:szCs w:val="24"/>
                <w:lang w:val="ru-RU" w:eastAsia="ru-RU"/>
              </w:rPr>
              <w:t>мероприятий</w:t>
            </w:r>
          </w:p>
        </w:tc>
      </w:tr>
      <w:tr w:rsidR="008B45D7" w:rsidRPr="0036010D" w:rsidTr="008B45D7">
        <w:tc>
          <w:tcPr>
            <w:tcW w:w="4111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rStyle w:val="CharAttribute526"/>
                <w:rFonts w:eastAsia="№Е"/>
                <w:sz w:val="24"/>
                <w:szCs w:val="24"/>
                <w:lang w:val="ru-RU"/>
              </w:rPr>
              <w:t>Разработка, создание и популяризация особой школьной символики</w:t>
            </w:r>
          </w:p>
        </w:tc>
        <w:tc>
          <w:tcPr>
            <w:tcW w:w="6663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ЗАПОЛНИТЬ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,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КОГДА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БУДУТ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РАЗДЕЛЫ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ДОО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, 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Самоуправление</w:t>
            </w:r>
          </w:p>
        </w:tc>
      </w:tr>
      <w:tr w:rsidR="008B45D7" w:rsidRPr="0036010D" w:rsidTr="008B45D7">
        <w:tc>
          <w:tcPr>
            <w:tcW w:w="4111" w:type="dxa"/>
          </w:tcPr>
          <w:p w:rsidR="008B45D7" w:rsidRPr="0036010D" w:rsidRDefault="008B45D7" w:rsidP="008B45D7">
            <w:pPr>
              <w:pStyle w:val="a8"/>
              <w:jc w:val="left"/>
              <w:rPr>
                <w:sz w:val="24"/>
                <w:szCs w:val="24"/>
                <w:lang w:val="ru-RU"/>
              </w:rPr>
            </w:pPr>
            <w:r w:rsidRPr="0036010D">
              <w:rPr>
                <w:sz w:val="24"/>
                <w:szCs w:val="24"/>
                <w:lang w:val="ru-RU"/>
              </w:rPr>
              <w:t>Организация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и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проведение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конкурсов</w:t>
            </w:r>
            <w:r w:rsidRPr="0036010D">
              <w:rPr>
                <w:sz w:val="24"/>
                <w:szCs w:val="24"/>
                <w:lang w:val="ru-RU"/>
              </w:rPr>
              <w:t xml:space="preserve">, </w:t>
            </w:r>
            <w:r w:rsidRPr="0036010D">
              <w:rPr>
                <w:sz w:val="24"/>
                <w:szCs w:val="24"/>
                <w:lang w:val="ru-RU"/>
              </w:rPr>
              <w:t>творческих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проектов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по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благоустройству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различных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участков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школьной</w:t>
            </w:r>
            <w:r w:rsidRPr="0036010D">
              <w:rPr>
                <w:sz w:val="24"/>
                <w:szCs w:val="24"/>
                <w:lang w:val="ru-RU"/>
              </w:rPr>
              <w:t>/</w:t>
            </w:r>
            <w:r w:rsidRPr="0036010D">
              <w:rPr>
                <w:sz w:val="24"/>
                <w:szCs w:val="24"/>
                <w:lang w:val="ru-RU"/>
              </w:rPr>
              <w:t>пришкольной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территорий</w:t>
            </w:r>
          </w:p>
        </w:tc>
        <w:tc>
          <w:tcPr>
            <w:tcW w:w="6663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Проекты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: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«Школьная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клумба»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«Зимний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садик»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«Спортивная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площадка»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</w:p>
        </w:tc>
      </w:tr>
      <w:tr w:rsidR="008B45D7" w:rsidRPr="001D0CFA" w:rsidTr="008B45D7">
        <w:tc>
          <w:tcPr>
            <w:tcW w:w="4111" w:type="dxa"/>
          </w:tcPr>
          <w:p w:rsidR="008B45D7" w:rsidRPr="0036010D" w:rsidRDefault="008B45D7" w:rsidP="00E9171D">
            <w:pPr>
              <w:pStyle w:val="a8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6010D">
              <w:rPr>
                <w:sz w:val="24"/>
                <w:szCs w:val="24"/>
                <w:lang w:val="ru-RU"/>
              </w:rPr>
              <w:t>Акцентирование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внимания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обучающихся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посредством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элементов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предметно</w:t>
            </w:r>
            <w:r w:rsidRPr="0036010D">
              <w:rPr>
                <w:sz w:val="24"/>
                <w:szCs w:val="24"/>
                <w:lang w:val="ru-RU"/>
              </w:rPr>
              <w:t>-</w:t>
            </w:r>
            <w:r w:rsidRPr="0036010D">
              <w:rPr>
                <w:sz w:val="24"/>
                <w:szCs w:val="24"/>
                <w:lang w:val="ru-RU"/>
              </w:rPr>
              <w:t>эстетической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среды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на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важных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для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воспитания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ценностях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школы</w:t>
            </w:r>
            <w:r w:rsidRPr="0036010D">
              <w:rPr>
                <w:sz w:val="24"/>
                <w:szCs w:val="24"/>
                <w:lang w:val="ru-RU"/>
              </w:rPr>
              <w:t xml:space="preserve">, </w:t>
            </w:r>
            <w:r w:rsidRPr="0036010D">
              <w:rPr>
                <w:sz w:val="24"/>
                <w:szCs w:val="24"/>
                <w:lang w:val="ru-RU"/>
              </w:rPr>
              <w:t>ее</w:t>
            </w:r>
            <w:r w:rsidRPr="0036010D">
              <w:rPr>
                <w:sz w:val="24"/>
                <w:szCs w:val="24"/>
                <w:lang w:val="ru-RU"/>
              </w:rPr>
              <w:t xml:space="preserve"> </w:t>
            </w:r>
            <w:r w:rsidRPr="0036010D">
              <w:rPr>
                <w:sz w:val="24"/>
                <w:szCs w:val="24"/>
                <w:lang w:val="ru-RU"/>
              </w:rPr>
              <w:t>традициях</w:t>
            </w:r>
            <w:r w:rsidRPr="0036010D">
              <w:rPr>
                <w:sz w:val="24"/>
                <w:szCs w:val="24"/>
                <w:lang w:val="ru-RU"/>
              </w:rPr>
              <w:t xml:space="preserve">, </w:t>
            </w:r>
            <w:r w:rsidRPr="0036010D">
              <w:rPr>
                <w:sz w:val="24"/>
                <w:szCs w:val="24"/>
                <w:lang w:val="ru-RU"/>
              </w:rPr>
              <w:t>правилах</w:t>
            </w:r>
            <w:r w:rsidRPr="0036010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663" w:type="dxa"/>
          </w:tcPr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Конкурс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«Флаг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России»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(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костюм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)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Стенд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«Символы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России»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Проект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«Семья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и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традиции»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Стенд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«Дорожная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азбука»</w:t>
            </w:r>
          </w:p>
          <w:p w:rsidR="008B45D7" w:rsidRPr="0036010D" w:rsidRDefault="008B45D7" w:rsidP="008B45D7">
            <w:pPr>
              <w:pStyle w:val="a8"/>
              <w:rPr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Стенд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«Законы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школьной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жизни»</w:t>
            </w:r>
          </w:p>
          <w:p w:rsidR="008B45D7" w:rsidRPr="0036010D" w:rsidRDefault="008B45D7" w:rsidP="008B45D7">
            <w:pPr>
              <w:pStyle w:val="a8"/>
              <w:rPr>
                <w:rFonts w:asciiTheme="minorHAnsi" w:hAnsiTheme="minorHAnsi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Альбом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-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книга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«Мое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село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 xml:space="preserve"> </w:t>
            </w:r>
            <w:r w:rsidRPr="0036010D">
              <w:rPr>
                <w:color w:val="000000"/>
                <w:kern w:val="0"/>
                <w:sz w:val="24"/>
                <w:szCs w:val="24"/>
                <w:lang w:val="ru-RU" w:eastAsia="ru-RU"/>
              </w:rPr>
              <w:t>родное»</w:t>
            </w:r>
          </w:p>
        </w:tc>
      </w:tr>
    </w:tbl>
    <w:p w:rsidR="00160E9A" w:rsidRPr="0036010D" w:rsidRDefault="00160E9A" w:rsidP="00160E9A">
      <w:pPr>
        <w:tabs>
          <w:tab w:val="left" w:pos="851"/>
        </w:tabs>
        <w:wordWrap/>
        <w:jc w:val="center"/>
        <w:rPr>
          <w:sz w:val="24"/>
          <w:lang w:val="ru-RU"/>
        </w:rPr>
      </w:pPr>
      <w:r w:rsidRPr="0036010D">
        <w:rPr>
          <w:color w:val="000000"/>
          <w:w w:val="0"/>
          <w:sz w:val="24"/>
          <w:lang w:val="ru-RU"/>
        </w:rPr>
        <w:lastRenderedPageBreak/>
        <w:t xml:space="preserve">3.11. Модуль </w:t>
      </w:r>
      <w:r w:rsidRPr="0036010D">
        <w:rPr>
          <w:sz w:val="24"/>
          <w:lang w:val="ru-RU"/>
        </w:rPr>
        <w:t>«Работа с родителями»</w:t>
      </w:r>
    </w:p>
    <w:p w:rsidR="00160E9A" w:rsidRPr="0036010D" w:rsidRDefault="00160E9A" w:rsidP="00B31107">
      <w:pPr>
        <w:tabs>
          <w:tab w:val="left" w:pos="851"/>
        </w:tabs>
        <w:wordWrap/>
        <w:ind w:firstLine="567"/>
        <w:rPr>
          <w:rStyle w:val="CharAttribute502"/>
          <w:rFonts w:eastAsia="№Е"/>
          <w:i w:val="0"/>
          <w:sz w:val="24"/>
          <w:lang w:val="ru-RU"/>
        </w:rPr>
      </w:pPr>
      <w:r w:rsidRPr="0036010D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36010D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160E9A" w:rsidRPr="0036010D" w:rsidRDefault="00160E9A" w:rsidP="00B31107">
      <w:pPr>
        <w:pStyle w:val="ParaAttribute38"/>
        <w:ind w:right="0" w:firstLine="567"/>
        <w:rPr>
          <w:rStyle w:val="CharAttribute502"/>
          <w:rFonts w:eastAsia="№Е"/>
          <w:sz w:val="24"/>
          <w:szCs w:val="24"/>
        </w:rPr>
      </w:pPr>
      <w:r w:rsidRPr="0036010D">
        <w:rPr>
          <w:rStyle w:val="CharAttribute502"/>
          <w:rFonts w:eastAsia="№Е"/>
          <w:sz w:val="24"/>
          <w:szCs w:val="24"/>
        </w:rPr>
        <w:t xml:space="preserve">На групповом уровне: 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Общешкольный  родительский комитет, участвующий в управлении школой и решении вопросов воспитания и социализации их детей;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  взаимодействие с родителями посредством школьного сайта и родительских </w:t>
      </w:r>
      <w:proofErr w:type="gramStart"/>
      <w:r w:rsidRPr="0036010D">
        <w:rPr>
          <w:rFonts w:ascii="Times New Roman"/>
          <w:sz w:val="24"/>
          <w:szCs w:val="24"/>
          <w:lang w:val="ru-RU"/>
        </w:rPr>
        <w:t>чатах</w:t>
      </w:r>
      <w:proofErr w:type="gramEnd"/>
      <w:r w:rsidRPr="0036010D">
        <w:rPr>
          <w:rFonts w:ascii="Times New Roman"/>
          <w:sz w:val="24"/>
          <w:szCs w:val="24"/>
          <w:lang w:val="ru-RU"/>
        </w:rPr>
        <w:t xml:space="preserve">: размещается  информация, предусматривающая ознакомление родителей, школьные новости </w:t>
      </w:r>
    </w:p>
    <w:p w:rsidR="00160E9A" w:rsidRPr="0036010D" w:rsidRDefault="00160E9A" w:rsidP="00B31107">
      <w:pPr>
        <w:pStyle w:val="a3"/>
        <w:shd w:val="clear" w:color="auto" w:fill="FFFFFF"/>
        <w:tabs>
          <w:tab w:val="left" w:pos="993"/>
          <w:tab w:val="left" w:pos="1310"/>
        </w:tabs>
        <w:ind w:left="567" w:right="-1"/>
        <w:rPr>
          <w:rFonts w:ascii="Times New Roman"/>
          <w:i/>
          <w:sz w:val="24"/>
          <w:szCs w:val="24"/>
        </w:rPr>
      </w:pPr>
      <w:r w:rsidRPr="0036010D">
        <w:rPr>
          <w:rFonts w:ascii="Times New Roman"/>
          <w:i/>
          <w:sz w:val="24"/>
          <w:szCs w:val="24"/>
          <w:lang w:val="ru-RU"/>
        </w:rPr>
        <w:t xml:space="preserve"> </w:t>
      </w:r>
      <w:proofErr w:type="spellStart"/>
      <w:r w:rsidRPr="0036010D">
        <w:rPr>
          <w:rFonts w:ascii="Times New Roman"/>
          <w:i/>
          <w:sz w:val="24"/>
          <w:szCs w:val="24"/>
        </w:rPr>
        <w:t>На</w:t>
      </w:r>
      <w:proofErr w:type="spellEnd"/>
      <w:r w:rsidRPr="0036010D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i/>
          <w:sz w:val="24"/>
          <w:szCs w:val="24"/>
        </w:rPr>
        <w:t>индивидуальном</w:t>
      </w:r>
      <w:proofErr w:type="spellEnd"/>
      <w:r w:rsidRPr="0036010D">
        <w:rPr>
          <w:rFonts w:ascii="Times New Roman"/>
          <w:i/>
          <w:sz w:val="24"/>
          <w:szCs w:val="24"/>
        </w:rPr>
        <w:t xml:space="preserve"> </w:t>
      </w:r>
      <w:proofErr w:type="spellStart"/>
      <w:r w:rsidRPr="0036010D">
        <w:rPr>
          <w:rFonts w:ascii="Times New Roman"/>
          <w:i/>
          <w:sz w:val="24"/>
          <w:szCs w:val="24"/>
        </w:rPr>
        <w:t>уровне</w:t>
      </w:r>
      <w:proofErr w:type="spellEnd"/>
      <w:r w:rsidRPr="0036010D">
        <w:rPr>
          <w:rFonts w:ascii="Times New Roman"/>
          <w:i/>
          <w:sz w:val="24"/>
          <w:szCs w:val="24"/>
        </w:rPr>
        <w:t>: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обращение к специалистам по запросу родителей для решения острых конфликтных ситуаций;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помощь со стороны родителей в подготовке и проведении общешкольных и </w:t>
      </w:r>
      <w:proofErr w:type="spellStart"/>
      <w:r w:rsidRPr="0036010D">
        <w:rPr>
          <w:rFonts w:ascii="Times New Roman"/>
          <w:sz w:val="24"/>
          <w:szCs w:val="24"/>
          <w:lang w:val="ru-RU"/>
        </w:rPr>
        <w:t>внутриклассных</w:t>
      </w:r>
      <w:proofErr w:type="spellEnd"/>
      <w:r w:rsidRPr="0036010D">
        <w:rPr>
          <w:rFonts w:ascii="Times New Roman"/>
          <w:sz w:val="24"/>
          <w:szCs w:val="24"/>
          <w:lang w:val="ru-RU"/>
        </w:rPr>
        <w:t xml:space="preserve"> мероприятий воспитательной направленности;</w:t>
      </w:r>
    </w:p>
    <w:p w:rsidR="00160E9A" w:rsidRPr="0036010D" w:rsidRDefault="00160E9A" w:rsidP="00B31107">
      <w:pPr>
        <w:pStyle w:val="a3"/>
        <w:numPr>
          <w:ilvl w:val="0"/>
          <w:numId w:val="6"/>
        </w:numPr>
        <w:tabs>
          <w:tab w:val="left" w:pos="851"/>
          <w:tab w:val="left" w:pos="1310"/>
        </w:tabs>
        <w:ind w:left="0" w:right="175" w:firstLine="567"/>
        <w:rPr>
          <w:rFonts w:ascii="Times New Roman"/>
          <w:sz w:val="24"/>
          <w:szCs w:val="24"/>
          <w:lang w:val="ru-RU"/>
        </w:rPr>
      </w:pPr>
      <w:r w:rsidRPr="0036010D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36010D">
        <w:rPr>
          <w:rFonts w:ascii="Times New Roman"/>
          <w:sz w:val="24"/>
          <w:szCs w:val="24"/>
        </w:rPr>
        <w:t>c</w:t>
      </w:r>
      <w:r w:rsidRPr="0036010D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160E9A" w:rsidRPr="0036010D" w:rsidRDefault="00160E9A" w:rsidP="00160E9A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iCs/>
          <w:color w:val="000000"/>
          <w:w w:val="0"/>
          <w:sz w:val="24"/>
          <w:szCs w:val="24"/>
          <w:lang w:val="ru-RU"/>
        </w:rPr>
      </w:pPr>
    </w:p>
    <w:p w:rsidR="00FC4757" w:rsidRPr="0036010D" w:rsidRDefault="00FC4757" w:rsidP="00FC4757">
      <w:pPr>
        <w:jc w:val="center"/>
        <w:rPr>
          <w:sz w:val="24"/>
          <w:lang w:val="ru-RU"/>
        </w:rPr>
      </w:pPr>
      <w:r w:rsidRPr="0036010D">
        <w:rPr>
          <w:sz w:val="24"/>
          <w:lang w:val="ru-RU"/>
        </w:rPr>
        <w:t>РАБОТА С РОДИТЕЛЯМИ 1 класса на 2021-2022 учебный год</w:t>
      </w:r>
    </w:p>
    <w:p w:rsidR="00FC4757" w:rsidRPr="0036010D" w:rsidRDefault="00FC4757" w:rsidP="00FC4757">
      <w:pPr>
        <w:rPr>
          <w:sz w:val="24"/>
          <w:lang w:val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4644"/>
        <w:gridCol w:w="1823"/>
        <w:gridCol w:w="988"/>
      </w:tblGrid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НАЗВАНИЕ</w:t>
            </w:r>
          </w:p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МЕРОПРИЯТИЯ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ВОСПИТАТЕЛЬНЫЕ ЗАДАЧИ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ФОРМА ПРОВЕДЕНИЯ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ДАТА</w:t>
            </w: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Организационное собрание в 1 классе.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color w:val="000000"/>
                <w:sz w:val="24"/>
                <w:shd w:val="clear" w:color="auto" w:fill="FFFFFF"/>
                <w:lang w:val="ru-RU"/>
              </w:rPr>
              <w:t>«Как здорово, что все мы здесь сегодня собрались».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Собрать документацию, анкеты;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Составить списки учащихся на бесплатное питание;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Выбрать родительский комитет, обсудить планирование на учебный год;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Круглый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стол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Линейка, посвящена Дню Знаний. Праздник «Первый раз в первый класс».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построение и  фотографирование учащихся. Организовать праздник и чаепитие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Праздничная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линейка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праздник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чаепитие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Родительское собрание «Трудности адаптации первоклассников в школе».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Познакомить родителей с особенностями адаптации к первому году обучения в школе, предложить практические советы по адаптации ребенка к школе.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color w:val="000000"/>
                <w:sz w:val="24"/>
                <w:shd w:val="clear" w:color="auto" w:fill="FFFFFF"/>
                <w:lang w:val="ru-RU"/>
              </w:rPr>
              <w:t>Портфолио учащихся.</w:t>
            </w:r>
          </w:p>
          <w:p w:rsidR="00FC4757" w:rsidRPr="0036010D" w:rsidRDefault="00FC4757" w:rsidP="0036010D">
            <w:pPr>
              <w:rPr>
                <w:sz w:val="24"/>
              </w:rPr>
            </w:pPr>
            <w:r w:rsidRPr="0036010D">
              <w:rPr>
                <w:sz w:val="24"/>
                <w:lang w:val="ru-RU"/>
              </w:rPr>
              <w:t xml:space="preserve">Познакомить с особенностями организации внеурочной деятельности с октября 20.. </w:t>
            </w:r>
            <w:proofErr w:type="spellStart"/>
            <w:r w:rsidRPr="0036010D">
              <w:rPr>
                <w:sz w:val="24"/>
              </w:rPr>
              <w:t>года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Круглый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стол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Работа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Обсудить классные мероприятия на 1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Посещение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на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дому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Познакомиться с жилищно-бытовыми условиями первоклассников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Привлечение родителей к работе в классе.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r w:rsidRPr="0036010D">
              <w:rPr>
                <w:sz w:val="24"/>
                <w:lang w:val="ru-RU"/>
              </w:rPr>
              <w:lastRenderedPageBreak/>
              <w:t xml:space="preserve">Помощь родителей в оформлении класса, приобретение подарков на 23 февраля, 8 </w:t>
            </w:r>
            <w:r w:rsidRPr="0036010D">
              <w:rPr>
                <w:sz w:val="24"/>
                <w:lang w:val="ru-RU"/>
              </w:rPr>
              <w:lastRenderedPageBreak/>
              <w:t xml:space="preserve">марта, Новый год. </w:t>
            </w:r>
            <w:proofErr w:type="spellStart"/>
            <w:r w:rsidRPr="0036010D">
              <w:rPr>
                <w:sz w:val="24"/>
              </w:rPr>
              <w:t>Помощь</w:t>
            </w:r>
            <w:proofErr w:type="spellEnd"/>
            <w:r w:rsidRPr="0036010D">
              <w:rPr>
                <w:sz w:val="24"/>
              </w:rPr>
              <w:t xml:space="preserve"> в </w:t>
            </w:r>
            <w:proofErr w:type="spellStart"/>
            <w:r w:rsidRPr="0036010D">
              <w:rPr>
                <w:sz w:val="24"/>
              </w:rPr>
              <w:t>генеральной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уборке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ремонте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класса</w:t>
            </w:r>
            <w:proofErr w:type="spellEnd"/>
            <w:r w:rsidRPr="0036010D">
              <w:rPr>
                <w:sz w:val="24"/>
              </w:rPr>
              <w:t xml:space="preserve">, в </w:t>
            </w:r>
            <w:proofErr w:type="spellStart"/>
            <w:r w:rsidRPr="0036010D">
              <w:rPr>
                <w:sz w:val="24"/>
              </w:rPr>
              <w:t>организации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поездок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lastRenderedPageBreak/>
              <w:t>Помощь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lastRenderedPageBreak/>
              <w:t>Родительское собрание: «</w:t>
            </w:r>
            <w:r w:rsidRPr="0036010D">
              <w:rPr>
                <w:color w:val="000000"/>
                <w:sz w:val="24"/>
                <w:shd w:val="clear" w:color="auto" w:fill="FFFFFF"/>
                <w:lang w:val="ru-RU"/>
              </w:rPr>
              <w:t>Компьютер и телевизор: друг или враг?</w:t>
            </w:r>
            <w:r w:rsidRPr="0036010D">
              <w:rPr>
                <w:sz w:val="24"/>
                <w:lang w:val="ru-RU"/>
              </w:rPr>
              <w:t>»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1)Определить вместе с родителями достоинства и недостатки наличия телевизора в жизни ребенка.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2) Определить наименования и количество передач для просмотра детьми.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3) Формировать представление о роли, возможностях и способах использования компьютера в обучении детей младшего школьного возраста.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4) Формировать понимание важности поддержания эмоционального контакта с ребёнком во избежание развития у него компьютерной зависимости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5) Дать информацию медицинского характера, освещающей вопросы работы на компьютере младшего школьника.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Круглый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стол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Родительские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консультации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Обсудить успеваемость учащихся. Создать условия для воспитания и обучения учащихся.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rPr>
          <w:trHeight w:val="51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t>Родительское собрание: «</w:t>
            </w:r>
            <w:r w:rsidRPr="0036010D">
              <w:rPr>
                <w:rStyle w:val="c1"/>
                <w:color w:val="000000"/>
              </w:rPr>
              <w:t>Здоровье наших детей. Воспитание гигиенической культуры.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Профилактика простудных заболеваний».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1) Объединение усилий школы и семьи в решении проблемы сохранения и укрепления здоровья.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2) Формирование понимания значимости собственного здоровья.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3) Получить информацию о формировании гигиенических навыков у учащихся класса.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4) Дать рекомендации родителям по укреплению здоровья детей.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5) Ознакомить родителей с основными мерами профилактики вирусных заболеваний в семьях с детьми.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6) Помочь родителям осознать личную ответственность за здоровье своих детей.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7) Научить родителей базовым правилам профилактики и умению вовремя отметить начало болезни у ребенка, принять первые доврачебные меры.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Совещание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Обсудить, спланировать мероприятие «Прощание с 1 классом».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Родительское собрание: 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«Перелистываем страницы учебного года».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Погода в нашем доме.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Организация и проведение летних каникул.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Один дома: техника безопасности.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 xml:space="preserve">Предупреждение ДДТТ во </w:t>
            </w:r>
            <w:r w:rsidRPr="0036010D">
              <w:rPr>
                <w:rStyle w:val="c1"/>
                <w:color w:val="000000"/>
              </w:rPr>
              <w:lastRenderedPageBreak/>
              <w:t>время каникул.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lastRenderedPageBreak/>
              <w:t>1) Способствовать формированию уважительного отношения детей к своим родителям и родителей к своим детям, развитию доброты и взаимоотношения в семьях учащихся.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2) Влиять на формирование культурных традиций в общении взрослых и детей.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3) Расширить знания родителей об обеспечении безопасности жизни детей.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lastRenderedPageBreak/>
              <w:t>4) Формировать понимание важности бесед с ребёнком, направленных на предупреждение несчастных случаев.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5) Напомнить о правилах техники безопасности и ПДД  в летний период.</w:t>
            </w:r>
          </w:p>
          <w:p w:rsidR="00FC4757" w:rsidRPr="0036010D" w:rsidRDefault="00FC4757" w:rsidP="0036010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6010D">
              <w:rPr>
                <w:rStyle w:val="c1"/>
                <w:color w:val="000000"/>
              </w:rPr>
              <w:t>6) Объяснить родителям, что хорошо проведённое лето – это залог прекрасного настроения и бодрости на следующий учебный год.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lastRenderedPageBreak/>
              <w:t>Семинар-практикум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E9171D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lastRenderedPageBreak/>
              <w:t>Праздник  «Прощание с первым классом».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Показать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умения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способности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учащихся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Концерт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</w:p>
        </w:tc>
      </w:tr>
    </w:tbl>
    <w:p w:rsidR="00FC4757" w:rsidRPr="0036010D" w:rsidRDefault="00FC4757" w:rsidP="00FC4757">
      <w:pPr>
        <w:jc w:val="center"/>
        <w:rPr>
          <w:iCs/>
          <w:color w:val="000000"/>
          <w:w w:val="0"/>
          <w:sz w:val="24"/>
        </w:rPr>
      </w:pPr>
    </w:p>
    <w:p w:rsidR="00B31107" w:rsidRDefault="00B31107" w:rsidP="00FC4757">
      <w:pPr>
        <w:jc w:val="center"/>
        <w:rPr>
          <w:sz w:val="24"/>
          <w:lang w:val="ru-RU"/>
        </w:rPr>
      </w:pPr>
    </w:p>
    <w:p w:rsidR="00FC4757" w:rsidRPr="0036010D" w:rsidRDefault="00FC4757" w:rsidP="00FC4757">
      <w:pPr>
        <w:jc w:val="center"/>
        <w:rPr>
          <w:sz w:val="24"/>
          <w:lang w:val="ru-RU"/>
        </w:rPr>
      </w:pPr>
      <w:r w:rsidRPr="0036010D">
        <w:rPr>
          <w:sz w:val="24"/>
          <w:lang w:val="ru-RU"/>
        </w:rPr>
        <w:t>РАБОТА С РОДИТЕЛЯМИ 2 класса на 2021-2022 учебный год</w:t>
      </w:r>
    </w:p>
    <w:p w:rsidR="00FC4757" w:rsidRPr="0036010D" w:rsidRDefault="00FC4757" w:rsidP="00FC4757">
      <w:pPr>
        <w:rPr>
          <w:sz w:val="24"/>
          <w:lang w:val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4638"/>
        <w:gridCol w:w="1829"/>
        <w:gridCol w:w="988"/>
      </w:tblGrid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НАЗВАНИЕ</w:t>
            </w:r>
          </w:p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МЕРОПРИЯТИЯ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ВОСПИТАТЕЛЬНЫЕ ЗАДАЧИ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ФОРМА ПРОВЕДЕНИЯ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ДАТА</w:t>
            </w: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Линейка, посвящена Дню Знаний. Помощь в организации поездки в детскую библиотеку «Радуга»</w:t>
            </w:r>
          </w:p>
          <w:p w:rsidR="00FC4757" w:rsidRPr="0036010D" w:rsidRDefault="00FC4757" w:rsidP="0036010D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построение детей на линейку,  фотографирование учащихся; выезд в детскую библиотеку «Радуга.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Линейка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поездка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Организационное собрание во 2 классе. Анкетирование по ФГОС.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Собрать анкеты учащихся; Составить списки учащихся на бесплатное питание; Выбрать родительский комитет, обсудить планирование на учебный год; провести анкетирование по ФГОС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Круглый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стол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Работа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Обсудить классные мероприятия на 1 полугодие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проведении «Праздника осени».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Помочь детям придумать костюмы осенние, приготовить поделки к конкурсу «Дары осени»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проведении дня летне-осенних именинников</w:t>
            </w:r>
          </w:p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чаепитие и конкурсную программу, подарки именинникам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Посещение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на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дому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Познакомиться с жилищно-бытовыми условиями второклассников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Собрание по теме: «</w:t>
            </w:r>
            <w:r w:rsidRPr="0036010D">
              <w:rPr>
                <w:rStyle w:val="afa"/>
                <w:rFonts w:eastAsia="Batang"/>
                <w:b w:val="0"/>
                <w:sz w:val="24"/>
                <w:lang w:val="ru-RU"/>
              </w:rPr>
              <w:t>Оценка достижений планируемых результатов».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Познакомить родителей с системой оценки при ФГОС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Родительский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педагогический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тренинг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Привлечение родителей к работе в классе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r w:rsidRPr="0036010D">
              <w:rPr>
                <w:sz w:val="24"/>
                <w:lang w:val="ru-RU"/>
              </w:rPr>
              <w:t xml:space="preserve">Помощь родителей в оформлении класса, приобретение подарков на 23 февраля, 8 марта, Новый год. </w:t>
            </w:r>
            <w:proofErr w:type="spellStart"/>
            <w:r w:rsidRPr="0036010D">
              <w:rPr>
                <w:sz w:val="24"/>
              </w:rPr>
              <w:t>Помощь</w:t>
            </w:r>
            <w:proofErr w:type="spellEnd"/>
            <w:r w:rsidRPr="0036010D">
              <w:rPr>
                <w:sz w:val="24"/>
              </w:rPr>
              <w:t xml:space="preserve"> в </w:t>
            </w:r>
            <w:proofErr w:type="spellStart"/>
            <w:r w:rsidRPr="0036010D">
              <w:rPr>
                <w:sz w:val="24"/>
              </w:rPr>
              <w:t>генеральной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уборке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ремонте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класса</w:t>
            </w:r>
            <w:proofErr w:type="spellEnd"/>
            <w:r w:rsidRPr="0036010D">
              <w:rPr>
                <w:sz w:val="24"/>
              </w:rPr>
              <w:t xml:space="preserve">, в </w:t>
            </w:r>
            <w:proofErr w:type="spellStart"/>
            <w:r w:rsidRPr="0036010D">
              <w:rPr>
                <w:sz w:val="24"/>
              </w:rPr>
              <w:t>организации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поездок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Родительские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Обсудить успеваемость учащихся. Создать условия для воспитания и обучения учащихся.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Работа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Обсудить классные мероприятия на 2 полугодие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Помощь в проведении дня </w:t>
            </w:r>
            <w:r w:rsidRPr="0036010D">
              <w:rPr>
                <w:sz w:val="24"/>
                <w:lang w:val="ru-RU"/>
              </w:rPr>
              <w:lastRenderedPageBreak/>
              <w:t>зимних именинников</w:t>
            </w:r>
          </w:p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lastRenderedPageBreak/>
              <w:t xml:space="preserve">Организовать чаепитие и конкурсную </w:t>
            </w:r>
            <w:r w:rsidRPr="0036010D">
              <w:rPr>
                <w:sz w:val="24"/>
                <w:lang w:val="ru-RU"/>
              </w:rPr>
              <w:lastRenderedPageBreak/>
              <w:t>программу, подарки именинникам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lastRenderedPageBreak/>
              <w:t>Помощь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rPr>
          <w:trHeight w:val="510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lastRenderedPageBreak/>
              <w:t>Собрание по теме: «Поощрение и наказание детей в семье»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Осудить с родителями проблему поощрения и наказания ребенка в семье.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Обмен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мнениями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Совещание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Обсудить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спланировать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мероприятие</w:t>
            </w:r>
            <w:proofErr w:type="spellEnd"/>
            <w:r w:rsidRPr="0036010D">
              <w:rPr>
                <w:sz w:val="24"/>
              </w:rPr>
              <w:t xml:space="preserve"> «.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B31107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Собрание по теме</w:t>
            </w:r>
            <w:proofErr w:type="gramStart"/>
            <w:r w:rsidRPr="0036010D">
              <w:rPr>
                <w:sz w:val="24"/>
                <w:lang w:val="ru-RU"/>
              </w:rPr>
              <w:t xml:space="preserve"> :</w:t>
            </w:r>
            <w:proofErr w:type="gramEnd"/>
            <w:r w:rsidRPr="0036010D">
              <w:rPr>
                <w:sz w:val="24"/>
                <w:lang w:val="ru-RU"/>
              </w:rPr>
              <w:t xml:space="preserve"> «Роль книги в развитии интеллектуальных умений ребенка в условиях введения ФГОС»</w:t>
            </w: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Познакомить родителей с результатами развития читательских умений учащихся; развивать у родителей интерес к формированию у детей желания читать;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Круглый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стол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</w:tbl>
    <w:p w:rsidR="00B31107" w:rsidRDefault="00B31107" w:rsidP="00FC4757">
      <w:pPr>
        <w:jc w:val="center"/>
        <w:rPr>
          <w:sz w:val="24"/>
          <w:lang w:val="ru-RU"/>
        </w:rPr>
      </w:pPr>
    </w:p>
    <w:p w:rsidR="00B31107" w:rsidRDefault="00B31107" w:rsidP="00FC4757">
      <w:pPr>
        <w:jc w:val="center"/>
        <w:rPr>
          <w:sz w:val="24"/>
          <w:lang w:val="ru-RU"/>
        </w:rPr>
      </w:pPr>
    </w:p>
    <w:p w:rsidR="00FC4757" w:rsidRPr="0036010D" w:rsidRDefault="00FC4757" w:rsidP="00FC4757">
      <w:pPr>
        <w:jc w:val="center"/>
        <w:rPr>
          <w:sz w:val="24"/>
          <w:lang w:val="ru-RU"/>
        </w:rPr>
      </w:pPr>
      <w:r w:rsidRPr="0036010D">
        <w:rPr>
          <w:sz w:val="24"/>
          <w:lang w:val="ru-RU"/>
        </w:rPr>
        <w:t>РАБОТА С РОДИТЕЛЯМИ 3 класса на 2021-2022 учебный год</w:t>
      </w:r>
    </w:p>
    <w:p w:rsidR="00FC4757" w:rsidRPr="0036010D" w:rsidRDefault="00FC4757" w:rsidP="00FC4757">
      <w:pPr>
        <w:rPr>
          <w:sz w:val="24"/>
          <w:lang w:val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8"/>
        <w:gridCol w:w="4577"/>
        <w:gridCol w:w="1842"/>
        <w:gridCol w:w="993"/>
      </w:tblGrid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НАЗВАНИЕ</w:t>
            </w:r>
          </w:p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МЕРОПРИЯТИЯ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ВОСПИТАТЕЛЬНЫЕ ЗАДАЧИ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ФОРМА ПРОВЕДЕНИЯ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ДАТА</w:t>
            </w: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Линейка, посвящена Дню Знаний. Помощь в организации поездки ТРЦ «Панама»</w:t>
            </w:r>
          </w:p>
          <w:p w:rsidR="00FC4757" w:rsidRPr="0036010D" w:rsidRDefault="00FC4757" w:rsidP="0036010D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построение детей на линейку,  фотографирование учащихся; выезд в ТРЦ «Панама»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Линейка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поездка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Организационное собрание в 3 классе. «Садимся за уроки».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Собрать анкеты учащихся;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Составить списки учащихся на бесплатное питание;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Выбрать родительский комитет, обсудить планирование на учебный год;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формы и методы решения возникших проблем с детьми;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совместная программа действий по стимулированию познавательной деятельности учащихся;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проблемы взаимодействия родителей с ребенком по преодолению учебных затруднений, их решение.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Круглый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стол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Работа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Обсудить классные мероприятия на 1 полугодие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подготовке поделки к конкурсу «Дары осени».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Приготовить поделки к конкурсу «Дары осени»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проведении дня летне-осенних именинников</w:t>
            </w:r>
          </w:p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чаепитие и конкурсную программу, подарки именинникам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Посещение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на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дому</w:t>
            </w:r>
            <w:proofErr w:type="spellEnd"/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Познакомиться с жилищно-бытовыми условиями третьеклассников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Собрание по теме: « Что нужно знать родителям о физиологии младшего школьника?».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Познакомить родителей с особенностями физического развития младших школьников, с результатами развития физических возможностей учащихся класса.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Родительский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педагогический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тренинг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Привлечение родителей к работе в классе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r w:rsidRPr="0036010D">
              <w:rPr>
                <w:sz w:val="24"/>
                <w:lang w:val="ru-RU"/>
              </w:rPr>
              <w:lastRenderedPageBreak/>
              <w:t xml:space="preserve">Помощь родителей в оформлении класса, приобретение подарков на 23 февраля, 8 </w:t>
            </w:r>
            <w:r w:rsidRPr="0036010D">
              <w:rPr>
                <w:sz w:val="24"/>
                <w:lang w:val="ru-RU"/>
              </w:rPr>
              <w:lastRenderedPageBreak/>
              <w:t xml:space="preserve">марта, Новый год. </w:t>
            </w:r>
            <w:proofErr w:type="spellStart"/>
            <w:r w:rsidRPr="0036010D">
              <w:rPr>
                <w:sz w:val="24"/>
              </w:rPr>
              <w:t>Помощь</w:t>
            </w:r>
            <w:proofErr w:type="spellEnd"/>
            <w:r w:rsidRPr="0036010D">
              <w:rPr>
                <w:sz w:val="24"/>
              </w:rPr>
              <w:t xml:space="preserve"> в </w:t>
            </w:r>
            <w:proofErr w:type="spellStart"/>
            <w:r w:rsidRPr="0036010D">
              <w:rPr>
                <w:sz w:val="24"/>
              </w:rPr>
              <w:t>генеральной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уборке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ремонте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класса</w:t>
            </w:r>
            <w:proofErr w:type="spellEnd"/>
            <w:r w:rsidRPr="0036010D">
              <w:rPr>
                <w:sz w:val="24"/>
              </w:rPr>
              <w:t xml:space="preserve">, в </w:t>
            </w:r>
            <w:proofErr w:type="spellStart"/>
            <w:r w:rsidRPr="0036010D">
              <w:rPr>
                <w:sz w:val="24"/>
              </w:rPr>
              <w:t>организации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поездок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lastRenderedPageBreak/>
              <w:t>Помощь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lastRenderedPageBreak/>
              <w:t>Родительские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Обсудить успеваемость учащихся. Создать условия для воспитания и обучения учащихся.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Работа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Обсудить классные мероприятия на 2 полугодие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проведении дня зимних именинников</w:t>
            </w:r>
          </w:p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чаепитие и конкурсную программу, подарки именинникам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rPr>
          <w:trHeight w:val="510"/>
        </w:trPr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Собрание по теме: «Диагностика семейных отношений. Роль самооценки в формировании личности.</w:t>
            </w: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Учебные и внешкольные достижения учащихся;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рекомендации по организации учебной деятельности учащихся (на основе фрагментов уроков);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эмоциональные проблемы и трудности взаимоотношений в семье;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причины формирования как высокой, так и низкой самооценки ребенка; последствия низкой или завышенной самооценки; приемы, помогающие ее повысить.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Обмен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мнениями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Совещание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Обсудить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спланировать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мероприятия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Собрание-конкурс "Моя семья" (посвященное Международному дню семьи – 15 мая).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Тест «Умеете ли Вы проводить свободное время»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Тест «Кто Вы?»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Конкурс «Моя родословная»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Конкурс «Герб моей семьи»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Конкурс «Наша любимая песня?»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Конкурс «Умелые руки против скуки»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Конкурс «Смак».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Конкурс «Семейный альбом».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Интеллектуальная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игра</w:t>
            </w:r>
            <w:proofErr w:type="spellEnd"/>
            <w:r w:rsidRPr="0036010D">
              <w:rPr>
                <w:sz w:val="24"/>
              </w:rPr>
              <w:t>.</w:t>
            </w:r>
          </w:p>
          <w:p w:rsidR="00FC4757" w:rsidRPr="0036010D" w:rsidRDefault="00FC4757" w:rsidP="0036010D">
            <w:pPr>
              <w:rPr>
                <w:sz w:val="24"/>
              </w:rPr>
            </w:pPr>
          </w:p>
          <w:p w:rsidR="00FC4757" w:rsidRPr="0036010D" w:rsidRDefault="00FC4757" w:rsidP="0036010D">
            <w:pPr>
              <w:rPr>
                <w:sz w:val="24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Счастливый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случай</w:t>
            </w:r>
            <w:proofErr w:type="spellEnd"/>
            <w:r w:rsidRPr="0036010D">
              <w:rPr>
                <w:sz w:val="24"/>
              </w:rPr>
              <w:t>».</w:t>
            </w:r>
          </w:p>
          <w:p w:rsidR="00FC4757" w:rsidRPr="0036010D" w:rsidRDefault="00FC4757" w:rsidP="0036010D">
            <w:pPr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Конкурс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C47BFC"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проведении дня весенних  именинников</w:t>
            </w:r>
          </w:p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</w:p>
        </w:tc>
        <w:tc>
          <w:tcPr>
            <w:tcW w:w="4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чаепитие и конкурсную программу, подарки именинникам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</w:tbl>
    <w:p w:rsidR="00FC4757" w:rsidRPr="0036010D" w:rsidRDefault="00FC4757" w:rsidP="00FC4757">
      <w:pPr>
        <w:jc w:val="center"/>
        <w:rPr>
          <w:iCs/>
          <w:color w:val="000000"/>
          <w:w w:val="0"/>
          <w:sz w:val="24"/>
        </w:rPr>
      </w:pPr>
    </w:p>
    <w:p w:rsidR="00FC4757" w:rsidRPr="0036010D" w:rsidRDefault="00FC4757" w:rsidP="00FC4757">
      <w:pPr>
        <w:jc w:val="center"/>
        <w:rPr>
          <w:sz w:val="24"/>
          <w:lang w:val="ru-RU"/>
        </w:rPr>
      </w:pPr>
      <w:r w:rsidRPr="0036010D">
        <w:rPr>
          <w:sz w:val="24"/>
          <w:lang w:val="ru-RU"/>
        </w:rPr>
        <w:t>РАБОТА С РОДИТЕЛЯМИ 4 класса на 2021-2022 учебный год</w:t>
      </w:r>
    </w:p>
    <w:p w:rsidR="00FC4757" w:rsidRPr="0036010D" w:rsidRDefault="00FC4757" w:rsidP="00FC4757">
      <w:pPr>
        <w:rPr>
          <w:sz w:val="24"/>
          <w:lang w:val="ru-RU"/>
        </w:rPr>
      </w:pPr>
    </w:p>
    <w:tbl>
      <w:tblPr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425"/>
        <w:gridCol w:w="1829"/>
        <w:gridCol w:w="1779"/>
      </w:tblGrid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>НАЗВАНИЕ</w:t>
            </w:r>
          </w:p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lastRenderedPageBreak/>
              <w:t>МЕРОПРИЯТИЯ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lastRenderedPageBreak/>
              <w:t>ВОСПИТАТЕЛЬНЫЕ ЗАДАЧИ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t xml:space="preserve">ФОРМА </w:t>
            </w:r>
            <w:r w:rsidRPr="0036010D">
              <w:rPr>
                <w:sz w:val="24"/>
              </w:rPr>
              <w:lastRenderedPageBreak/>
              <w:t>ПРОВЕДЕНИЯ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r w:rsidRPr="0036010D">
              <w:rPr>
                <w:sz w:val="24"/>
              </w:rPr>
              <w:lastRenderedPageBreak/>
              <w:t>ДАТА</w:t>
            </w: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lastRenderedPageBreak/>
              <w:t>Линейка, посвящена Дню Знаний. Помощь в организации автобусной экскурсии.</w:t>
            </w:r>
          </w:p>
          <w:p w:rsidR="00FC4757" w:rsidRPr="0036010D" w:rsidRDefault="00FC4757" w:rsidP="0036010D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построение детей на линейку,  фотографирование учащихся; выезд на экскурсию.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Линейка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поездка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color w:val="339966"/>
                <w:sz w:val="24"/>
                <w:lang w:val="ru-RU"/>
              </w:rPr>
            </w:pPr>
            <w:r w:rsidRPr="0036010D">
              <w:rPr>
                <w:color w:val="339966"/>
                <w:sz w:val="24"/>
                <w:lang w:val="ru-RU"/>
              </w:rPr>
              <w:t xml:space="preserve">Родительское собрание №1 по теме: «Как здорово, что все мы здесь сегодня собрались».  </w:t>
            </w:r>
          </w:p>
          <w:p w:rsidR="00FC4757" w:rsidRPr="0036010D" w:rsidRDefault="00FC4757" w:rsidP="0036010D">
            <w:pPr>
              <w:rPr>
                <w:color w:val="339966"/>
                <w:sz w:val="24"/>
                <w:lang w:val="ru-RU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Собрать анкеты учащихся;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 Составить списки учащихся на бесплатное питание;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Выбрать родительский комитет, обсудить планирование на учебный год; 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Совместная программа действий по стимулированию познавательной деятельности учащихся; 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Организация учебной и </w:t>
            </w:r>
            <w:proofErr w:type="spellStart"/>
            <w:r w:rsidRPr="0036010D">
              <w:rPr>
                <w:sz w:val="24"/>
                <w:lang w:val="ru-RU"/>
              </w:rPr>
              <w:t>внеучебной</w:t>
            </w:r>
            <w:proofErr w:type="spellEnd"/>
            <w:r w:rsidRPr="0036010D">
              <w:rPr>
                <w:sz w:val="24"/>
                <w:lang w:val="ru-RU"/>
              </w:rPr>
              <w:t xml:space="preserve"> деятельности учащихся 4 класса в новом учебном году.</w:t>
            </w:r>
            <w:r w:rsidRPr="0036010D">
              <w:rPr>
                <w:sz w:val="24"/>
              </w:rPr>
              <w:t> 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Основные требования к знаниям, умениям и навыкам четвероклассников.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Круглый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стол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Работа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Обсудить классные мероприятия на 1 полугодие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подготовке поделки к конкурсу «Дары осени».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Приготовить поделки к конкурсу «Дары осени»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проведении дня летне-осенних именинников.</w:t>
            </w:r>
          </w:p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чаепитие и конкурсную программу, подарки именинникам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Посещение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на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дому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Познакомиться с жилищно-бытовыми условиями третьеклассников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color w:val="339966"/>
                <w:sz w:val="24"/>
                <w:lang w:val="ru-RU"/>
              </w:rPr>
            </w:pPr>
            <w:r w:rsidRPr="0036010D">
              <w:rPr>
                <w:color w:val="339966"/>
                <w:sz w:val="24"/>
                <w:lang w:val="ru-RU"/>
              </w:rPr>
              <w:t>Собрание №2 по теме: «Разговор на трудную тему»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Объединить усилия семьи и школы в профилактике вредных привычек у младших школьников.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Родительский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педагогический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тренинг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Привлечение родителей к работе в классе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r w:rsidRPr="0036010D">
              <w:rPr>
                <w:sz w:val="24"/>
                <w:lang w:val="ru-RU"/>
              </w:rPr>
              <w:t xml:space="preserve">Помощь родителей в оформлении класса, приобретение подарков на 23 февраля, 8 марта, Новый год. </w:t>
            </w:r>
            <w:proofErr w:type="spellStart"/>
            <w:r w:rsidRPr="0036010D">
              <w:rPr>
                <w:sz w:val="24"/>
              </w:rPr>
              <w:t>Помощь</w:t>
            </w:r>
            <w:proofErr w:type="spellEnd"/>
            <w:r w:rsidRPr="0036010D">
              <w:rPr>
                <w:sz w:val="24"/>
              </w:rPr>
              <w:t xml:space="preserve"> в </w:t>
            </w:r>
            <w:proofErr w:type="spellStart"/>
            <w:r w:rsidRPr="0036010D">
              <w:rPr>
                <w:sz w:val="24"/>
              </w:rPr>
              <w:t>генеральной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уборке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ремонте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класса</w:t>
            </w:r>
            <w:proofErr w:type="spellEnd"/>
            <w:r w:rsidRPr="0036010D">
              <w:rPr>
                <w:sz w:val="24"/>
              </w:rPr>
              <w:t xml:space="preserve">, в </w:t>
            </w:r>
            <w:proofErr w:type="spellStart"/>
            <w:r w:rsidRPr="0036010D">
              <w:rPr>
                <w:sz w:val="24"/>
              </w:rPr>
              <w:t>организации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поездок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Родительские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Обсудить успеваемость учащихся. Создать условия для воспитания и обучения учащихся.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Работа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Обсудить классные мероприятия на 2 полугодие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1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Помощь в проведении дня </w:t>
            </w:r>
            <w:r w:rsidRPr="0036010D">
              <w:rPr>
                <w:sz w:val="24"/>
                <w:lang w:val="ru-RU"/>
              </w:rPr>
              <w:lastRenderedPageBreak/>
              <w:t>зимне-весенних именинников</w:t>
            </w:r>
          </w:p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lastRenderedPageBreak/>
              <w:t>Организовать чаепитие и конкурсную программу, подарки именинникам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Помощь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40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color w:val="339966"/>
                <w:sz w:val="24"/>
                <w:lang w:val="ru-RU"/>
              </w:rPr>
            </w:pPr>
            <w:r w:rsidRPr="0036010D">
              <w:rPr>
                <w:color w:val="339966"/>
                <w:sz w:val="24"/>
                <w:lang w:val="ru-RU"/>
              </w:rPr>
              <w:lastRenderedPageBreak/>
              <w:t>Собрание №3 по теме: «</w:t>
            </w:r>
            <w:r w:rsidRPr="0036010D">
              <w:rPr>
                <w:color w:val="339966"/>
                <w:sz w:val="24"/>
                <w:shd w:val="clear" w:color="auto" w:fill="FFFFFF"/>
                <w:lang w:val="ru-RU"/>
              </w:rPr>
              <w:t>Проблемы преемственности обучения в начальной и средней школе: пути и способы решения».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Сформировать у родителей отчётливое представление о роли, возможностях, путях преемственности младшего школьного возраста и среднего звена;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Обновление и совершенствование взаимодействия семьи и школы;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привлечение родителей к сотрудничеству в воспитании обучении детей;</w:t>
            </w:r>
          </w:p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Педагогическое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просвещение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родителей</w:t>
            </w:r>
            <w:proofErr w:type="spellEnd"/>
            <w:r w:rsidRPr="0036010D">
              <w:rPr>
                <w:sz w:val="24"/>
              </w:rPr>
              <w:t>.</w:t>
            </w:r>
          </w:p>
          <w:p w:rsidR="00FC4757" w:rsidRPr="0036010D" w:rsidRDefault="00FC4757" w:rsidP="0036010D">
            <w:pPr>
              <w:rPr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Обмен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мнениями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36010D" w:rsidTr="00503362">
        <w:trPr>
          <w:trHeight w:val="62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Совещание</w:t>
            </w:r>
            <w:proofErr w:type="spellEnd"/>
            <w:r w:rsidRPr="0036010D">
              <w:rPr>
                <w:sz w:val="24"/>
              </w:rPr>
              <w:t xml:space="preserve"> с </w:t>
            </w:r>
            <w:proofErr w:type="spellStart"/>
            <w:r w:rsidRPr="0036010D">
              <w:rPr>
                <w:sz w:val="24"/>
              </w:rPr>
              <w:t>родительским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комитетом</w:t>
            </w:r>
            <w:proofErr w:type="spellEnd"/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Обсудить</w:t>
            </w:r>
            <w:proofErr w:type="spellEnd"/>
            <w:r w:rsidRPr="0036010D">
              <w:rPr>
                <w:sz w:val="24"/>
              </w:rPr>
              <w:t xml:space="preserve">, </w:t>
            </w:r>
            <w:proofErr w:type="spellStart"/>
            <w:r w:rsidRPr="0036010D">
              <w:rPr>
                <w:sz w:val="24"/>
              </w:rPr>
              <w:t>спланировать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мероприятия</w:t>
            </w:r>
            <w:proofErr w:type="spellEnd"/>
            <w:r w:rsidRPr="0036010D">
              <w:rPr>
                <w:sz w:val="24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Беседа</w:t>
            </w:r>
            <w:proofErr w:type="spellEnd"/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</w:rPr>
            </w:pPr>
          </w:p>
        </w:tc>
      </w:tr>
      <w:tr w:rsidR="00FC4757" w:rsidRPr="001D0CFA" w:rsidTr="00503362">
        <w:trPr>
          <w:trHeight w:val="169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color w:val="339966"/>
                <w:sz w:val="24"/>
              </w:rPr>
            </w:pPr>
            <w:r w:rsidRPr="0036010D">
              <w:rPr>
                <w:color w:val="339966"/>
                <w:sz w:val="24"/>
                <w:lang w:val="ru-RU"/>
              </w:rPr>
              <w:t xml:space="preserve">Праздник – собрание №4. «Прощание с начальной школой». </w:t>
            </w:r>
            <w:proofErr w:type="spellStart"/>
            <w:r w:rsidRPr="0036010D">
              <w:rPr>
                <w:color w:val="339966"/>
                <w:sz w:val="24"/>
              </w:rPr>
              <w:t>Помощь</w:t>
            </w:r>
            <w:proofErr w:type="spellEnd"/>
            <w:r w:rsidRPr="0036010D">
              <w:rPr>
                <w:color w:val="339966"/>
                <w:sz w:val="24"/>
              </w:rPr>
              <w:t xml:space="preserve"> в </w:t>
            </w:r>
            <w:proofErr w:type="spellStart"/>
            <w:r w:rsidRPr="0036010D">
              <w:rPr>
                <w:color w:val="339966"/>
                <w:sz w:val="24"/>
              </w:rPr>
              <w:t>проведении</w:t>
            </w:r>
            <w:proofErr w:type="spellEnd"/>
            <w:r w:rsidRPr="0036010D">
              <w:rPr>
                <w:color w:val="339966"/>
                <w:sz w:val="24"/>
              </w:rPr>
              <w:t xml:space="preserve">  </w:t>
            </w:r>
            <w:proofErr w:type="spellStart"/>
            <w:r w:rsidRPr="0036010D">
              <w:rPr>
                <w:color w:val="339966"/>
                <w:sz w:val="24"/>
              </w:rPr>
              <w:t>выпускного</w:t>
            </w:r>
            <w:proofErr w:type="spellEnd"/>
            <w:r w:rsidRPr="0036010D">
              <w:rPr>
                <w:color w:val="339966"/>
                <w:sz w:val="24"/>
              </w:rPr>
              <w:t xml:space="preserve"> </w:t>
            </w:r>
            <w:proofErr w:type="spellStart"/>
            <w:r w:rsidRPr="0036010D">
              <w:rPr>
                <w:color w:val="339966"/>
                <w:sz w:val="24"/>
              </w:rPr>
              <w:t>вечера</w:t>
            </w:r>
            <w:proofErr w:type="spellEnd"/>
          </w:p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6010D">
              <w:rPr>
                <w:color w:val="000000"/>
                <w:sz w:val="24"/>
                <w:shd w:val="clear" w:color="auto" w:fill="FFFFFF"/>
                <w:lang w:val="ru-RU"/>
              </w:rPr>
              <w:t xml:space="preserve">Создать ситуацию активного творческого осмысления результатов деятельности классного коллектива за 4 </w:t>
            </w:r>
            <w:r w:rsidRPr="0036010D">
              <w:rPr>
                <w:color w:val="000000"/>
                <w:sz w:val="24"/>
                <w:shd w:val="clear" w:color="auto" w:fill="FFFFFF"/>
              </w:rPr>
              <w:t> </w:t>
            </w:r>
            <w:r w:rsidRPr="0036010D">
              <w:rPr>
                <w:color w:val="000000"/>
                <w:sz w:val="24"/>
                <w:shd w:val="clear" w:color="auto" w:fill="FFFFFF"/>
                <w:lang w:val="ru-RU"/>
              </w:rPr>
              <w:t>года.</w:t>
            </w:r>
          </w:p>
          <w:p w:rsidR="00FC4757" w:rsidRPr="0036010D" w:rsidRDefault="00FC4757" w:rsidP="0036010D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Организовать чаепитие и конкурсную программу, подарки выпускникам.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tabs>
                <w:tab w:val="left" w:pos="10520"/>
              </w:tabs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Помощь в проведении  выпускного вечера.</w:t>
            </w:r>
          </w:p>
          <w:p w:rsidR="00FC4757" w:rsidRPr="0036010D" w:rsidRDefault="00FC4757" w:rsidP="0036010D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757" w:rsidRPr="0036010D" w:rsidRDefault="00FC4757" w:rsidP="0036010D">
            <w:pPr>
              <w:jc w:val="center"/>
              <w:rPr>
                <w:sz w:val="24"/>
                <w:lang w:val="ru-RU"/>
              </w:rPr>
            </w:pPr>
          </w:p>
        </w:tc>
      </w:tr>
    </w:tbl>
    <w:p w:rsidR="00FC4757" w:rsidRPr="0036010D" w:rsidRDefault="00FC4757" w:rsidP="00FC4757">
      <w:pPr>
        <w:rPr>
          <w:sz w:val="24"/>
          <w:lang w:val="ru-RU"/>
        </w:rPr>
      </w:pPr>
    </w:p>
    <w:p w:rsidR="00160E9A" w:rsidRPr="0036010D" w:rsidRDefault="00160E9A" w:rsidP="00160E9A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iCs/>
          <w:color w:val="000000"/>
          <w:w w:val="0"/>
          <w:sz w:val="24"/>
          <w:szCs w:val="24"/>
          <w:lang w:val="ru-RU"/>
        </w:rPr>
      </w:pPr>
      <w:r w:rsidRPr="0036010D">
        <w:rPr>
          <w:rFonts w:ascii="Times New Roman"/>
          <w:iCs/>
          <w:color w:val="000000"/>
          <w:w w:val="0"/>
          <w:sz w:val="24"/>
          <w:szCs w:val="24"/>
          <w:lang w:val="ru-RU"/>
        </w:rPr>
        <w:t>4. ОСНОВНЫЕ НАПРАВЛЕНИЯ САМОАНАЛИЗА ВОСПИТАТЕЛЬНОЙ РАБОТЫ</w:t>
      </w:r>
    </w:p>
    <w:p w:rsidR="00160E9A" w:rsidRPr="0036010D" w:rsidRDefault="00160E9A" w:rsidP="00160E9A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iCs/>
          <w:color w:val="000000"/>
          <w:w w:val="0"/>
          <w:sz w:val="24"/>
          <w:szCs w:val="24"/>
          <w:lang w:val="ru-RU"/>
        </w:rPr>
      </w:pP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Самоанализ осуществляется ежегодно силами самой школы. </w:t>
      </w: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36010D">
        <w:rPr>
          <w:sz w:val="24"/>
          <w:lang w:val="ru-RU"/>
        </w:rPr>
        <w:t>отношение</w:t>
      </w:r>
      <w:proofErr w:type="gramEnd"/>
      <w:r w:rsidRPr="0036010D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sz w:val="24"/>
          <w:lang w:val="ru-RU" w:eastAsia="ru-RU"/>
        </w:rPr>
        <w:t xml:space="preserve">Основными направлениями анализа </w:t>
      </w:r>
      <w:r w:rsidRPr="0036010D">
        <w:rPr>
          <w:sz w:val="24"/>
          <w:lang w:val="ru-RU"/>
        </w:rPr>
        <w:t>организуемого в школе воспитательного процесса:</w:t>
      </w:r>
    </w:p>
    <w:p w:rsidR="00160E9A" w:rsidRPr="0036010D" w:rsidRDefault="00160E9A" w:rsidP="00B31107">
      <w:pPr>
        <w:wordWrap/>
        <w:adjustRightInd w:val="0"/>
        <w:ind w:right="-1" w:firstLine="567"/>
        <w:rPr>
          <w:bCs/>
          <w:i/>
          <w:sz w:val="24"/>
          <w:lang w:val="ru-RU"/>
        </w:rPr>
      </w:pPr>
      <w:r w:rsidRPr="0036010D">
        <w:rPr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Осуществляется анализ классными руководителями совместно с заместителем директора по </w:t>
      </w:r>
      <w:r w:rsidRPr="0036010D">
        <w:rPr>
          <w:iCs/>
          <w:sz w:val="24"/>
          <w:lang w:val="ru-RU"/>
        </w:rPr>
        <w:lastRenderedPageBreak/>
        <w:t>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36010D">
        <w:rPr>
          <w:iCs/>
          <w:sz w:val="24"/>
          <w:lang w:val="ru-RU"/>
        </w:rPr>
        <w:t>проблемы</w:t>
      </w:r>
      <w:proofErr w:type="gramEnd"/>
      <w:r w:rsidRPr="0036010D">
        <w:rPr>
          <w:iCs/>
          <w:sz w:val="24"/>
          <w:lang w:val="ru-RU"/>
        </w:rPr>
        <w:t xml:space="preserve"> решить не удалось и почему; </w:t>
      </w:r>
      <w:proofErr w:type="gramStart"/>
      <w:r w:rsidRPr="0036010D">
        <w:rPr>
          <w:iCs/>
          <w:sz w:val="24"/>
          <w:lang w:val="ru-RU"/>
        </w:rPr>
        <w:t>какие</w:t>
      </w:r>
      <w:proofErr w:type="gramEnd"/>
      <w:r w:rsidRPr="0036010D"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160E9A" w:rsidRPr="0036010D" w:rsidRDefault="00160E9A" w:rsidP="00B31107">
      <w:pPr>
        <w:wordWrap/>
        <w:adjustRightInd w:val="0"/>
        <w:ind w:right="-1" w:firstLine="567"/>
        <w:rPr>
          <w:bCs/>
          <w:i/>
          <w:sz w:val="24"/>
          <w:lang w:val="ru-RU"/>
        </w:rPr>
      </w:pPr>
      <w:r w:rsidRPr="0036010D">
        <w:rPr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160E9A" w:rsidRPr="0036010D" w:rsidRDefault="00160E9A" w:rsidP="00B31107">
      <w:pPr>
        <w:wordWrap/>
        <w:adjustRightInd w:val="0"/>
        <w:ind w:firstLine="567"/>
        <w:rPr>
          <w:iCs/>
          <w:color w:val="000000"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36010D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36010D">
        <w:rPr>
          <w:iCs/>
          <w:sz w:val="24"/>
          <w:lang w:val="ru-RU"/>
        </w:rPr>
        <w:t xml:space="preserve"> совместной деятельности детей и взрослых</w:t>
      </w:r>
      <w:r w:rsidRPr="0036010D">
        <w:rPr>
          <w:iCs/>
          <w:color w:val="000000"/>
          <w:sz w:val="24"/>
          <w:lang w:val="ru-RU"/>
        </w:rPr>
        <w:t xml:space="preserve">. 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Способами</w:t>
      </w:r>
      <w:r w:rsidRPr="0036010D">
        <w:rPr>
          <w:i/>
          <w:sz w:val="24"/>
          <w:lang w:val="ru-RU"/>
        </w:rPr>
        <w:t xml:space="preserve"> </w:t>
      </w:r>
      <w:r w:rsidRPr="0036010D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60E9A" w:rsidRPr="0036010D" w:rsidRDefault="00160E9A" w:rsidP="00B31107">
      <w:pPr>
        <w:wordWrap/>
        <w:adjustRightInd w:val="0"/>
        <w:ind w:right="-1" w:firstLine="567"/>
        <w:rPr>
          <w:i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36010D">
        <w:rPr>
          <w:iCs/>
          <w:sz w:val="24"/>
          <w:lang w:val="ru-RU"/>
        </w:rPr>
        <w:t>с</w:t>
      </w:r>
      <w:proofErr w:type="gramEnd"/>
      <w:r w:rsidRPr="0036010D">
        <w:rPr>
          <w:iCs/>
          <w:sz w:val="24"/>
          <w:lang w:val="ru-RU"/>
        </w:rPr>
        <w:t xml:space="preserve"> </w:t>
      </w:r>
    </w:p>
    <w:p w:rsidR="00160E9A" w:rsidRPr="0036010D" w:rsidRDefault="00160E9A" w:rsidP="00B31107">
      <w:pPr>
        <w:wordWrap/>
        <w:adjustRightInd w:val="0"/>
        <w:ind w:right="-1" w:firstLine="567"/>
        <w:rPr>
          <w:i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- качеством проводимых </w:t>
      </w:r>
      <w:r w:rsidRPr="0036010D">
        <w:rPr>
          <w:sz w:val="24"/>
          <w:lang w:val="ru-RU"/>
        </w:rPr>
        <w:t>о</w:t>
      </w:r>
      <w:r w:rsidRPr="0036010D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36010D">
        <w:rPr>
          <w:sz w:val="24"/>
          <w:lang w:val="ru-RU"/>
        </w:rPr>
        <w:t>дел;</w:t>
      </w:r>
    </w:p>
    <w:p w:rsidR="00160E9A" w:rsidRPr="0036010D" w:rsidRDefault="00160E9A" w:rsidP="00B31107">
      <w:pPr>
        <w:wordWrap/>
        <w:adjustRightInd w:val="0"/>
        <w:ind w:right="-1" w:firstLine="567"/>
        <w:rPr>
          <w:i/>
          <w:sz w:val="24"/>
          <w:lang w:val="ru-RU"/>
        </w:rPr>
      </w:pPr>
      <w:r w:rsidRPr="0036010D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- качеством организуемой в школе</w:t>
      </w:r>
      <w:r w:rsidRPr="0036010D">
        <w:rPr>
          <w:sz w:val="24"/>
          <w:lang w:val="ru-RU"/>
        </w:rPr>
        <w:t xml:space="preserve"> внеурочной деятельности;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 xml:space="preserve">- качеством существующего в школе </w:t>
      </w:r>
      <w:r w:rsidRPr="0036010D">
        <w:rPr>
          <w:sz w:val="24"/>
          <w:lang w:val="ru-RU"/>
        </w:rPr>
        <w:t>ученического самоуправления;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- качеством</w:t>
      </w:r>
      <w:r w:rsidRPr="0036010D">
        <w:rPr>
          <w:sz w:val="24"/>
          <w:lang w:val="ru-RU"/>
        </w:rPr>
        <w:t xml:space="preserve"> функционирующих на базе школы д</w:t>
      </w:r>
      <w:r w:rsidRPr="0036010D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- качеством</w:t>
      </w:r>
      <w:r w:rsidRPr="0036010D">
        <w:rPr>
          <w:color w:val="000000"/>
          <w:w w:val="0"/>
          <w:sz w:val="24"/>
          <w:lang w:val="ru-RU"/>
        </w:rPr>
        <w:t xml:space="preserve"> проводимых в школе экскурсий, походов; 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- качеством</w:t>
      </w:r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 </w:t>
      </w:r>
      <w:proofErr w:type="spellStart"/>
      <w:r w:rsidRPr="0036010D">
        <w:rPr>
          <w:rStyle w:val="CharAttribute484"/>
          <w:rFonts w:eastAsia="№Е"/>
          <w:i w:val="0"/>
          <w:sz w:val="24"/>
          <w:lang w:val="ru-RU"/>
        </w:rPr>
        <w:t>профориентационной</w:t>
      </w:r>
      <w:proofErr w:type="spellEnd"/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 работы школы;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- качеством</w:t>
      </w:r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 работы </w:t>
      </w:r>
      <w:proofErr w:type="gramStart"/>
      <w:r w:rsidRPr="0036010D">
        <w:rPr>
          <w:rStyle w:val="CharAttribute484"/>
          <w:rFonts w:eastAsia="№Е"/>
          <w:i w:val="0"/>
          <w:sz w:val="24"/>
          <w:lang w:val="ru-RU"/>
        </w:rPr>
        <w:t>школьных</w:t>
      </w:r>
      <w:proofErr w:type="gramEnd"/>
      <w:r w:rsidRPr="0036010D">
        <w:rPr>
          <w:rStyle w:val="CharAttribute484"/>
          <w:rFonts w:eastAsia="№Е"/>
          <w:i w:val="0"/>
          <w:sz w:val="24"/>
          <w:lang w:val="ru-RU"/>
        </w:rPr>
        <w:t xml:space="preserve"> медиа;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- качеством</w:t>
      </w:r>
      <w:r w:rsidRPr="0036010D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160E9A" w:rsidRPr="0036010D" w:rsidRDefault="00160E9A" w:rsidP="00B31107">
      <w:pPr>
        <w:wordWrap/>
        <w:adjustRightInd w:val="0"/>
        <w:ind w:right="-1" w:firstLine="567"/>
        <w:rPr>
          <w:iCs/>
          <w:sz w:val="24"/>
          <w:lang w:val="ru-RU"/>
        </w:rPr>
      </w:pPr>
      <w:r w:rsidRPr="0036010D">
        <w:rPr>
          <w:iCs/>
          <w:sz w:val="24"/>
          <w:lang w:val="ru-RU"/>
        </w:rPr>
        <w:t>- качеством взаимодействия школы и семей школьников.</w:t>
      </w: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  <w:r w:rsidRPr="0036010D">
        <w:rPr>
          <w:iCs/>
          <w:sz w:val="24"/>
          <w:lang w:val="ru-RU"/>
        </w:rPr>
        <w:t xml:space="preserve">Итогом самоанализа </w:t>
      </w:r>
      <w:r w:rsidRPr="0036010D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E9A" w:rsidRPr="0036010D" w:rsidRDefault="00160E9A" w:rsidP="00B31107">
      <w:pPr>
        <w:wordWrap/>
        <w:adjustRightInd w:val="0"/>
        <w:ind w:right="-1" w:firstLine="567"/>
        <w:rPr>
          <w:sz w:val="24"/>
          <w:lang w:val="ru-RU"/>
        </w:rPr>
      </w:pPr>
    </w:p>
    <w:p w:rsidR="00160E9A" w:rsidRDefault="00160E9A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Default="00B31107" w:rsidP="00160E9A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</w:p>
    <w:p w:rsidR="00B31107" w:rsidRPr="0036010D" w:rsidRDefault="00B31107" w:rsidP="00160E9A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shd w:val="clear" w:color="auto" w:fill="FFFFFF"/>
              <w:wordWrap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160E9A" w:rsidRPr="0036010D" w:rsidRDefault="0036010D" w:rsidP="008B45D7">
            <w:pPr>
              <w:shd w:val="clear" w:color="auto" w:fill="FFFFFF"/>
              <w:wordWrap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>на 2021-2022</w:t>
            </w:r>
            <w:r w:rsidR="00160E9A"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160E9A" w:rsidRPr="0036010D" w:rsidRDefault="00160E9A" w:rsidP="008B45D7">
            <w:pPr>
              <w:shd w:val="clear" w:color="auto" w:fill="FFFFFF"/>
              <w:wordWrap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>1-4 классы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36010D">
              <w:rPr>
                <w:color w:val="000000"/>
                <w:sz w:val="24"/>
              </w:rPr>
              <w:t>инейка</w:t>
            </w:r>
            <w:proofErr w:type="spellEnd"/>
            <w:r w:rsidRPr="0036010D">
              <w:rPr>
                <w:color w:val="000000"/>
                <w:sz w:val="24"/>
              </w:rPr>
              <w:t xml:space="preserve"> «</w:t>
            </w:r>
            <w:proofErr w:type="spellStart"/>
            <w:r w:rsidRPr="0036010D">
              <w:rPr>
                <w:color w:val="000000"/>
                <w:sz w:val="24"/>
              </w:rPr>
              <w:t>Первый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звонок</w:t>
            </w:r>
            <w:proofErr w:type="spellEnd"/>
            <w:r w:rsidRPr="0036010D">
              <w:rPr>
                <w:color w:val="000000"/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1.09.20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36010D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36010D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36010D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bCs/>
                <w:sz w:val="24"/>
                <w:lang w:val="ru-RU"/>
              </w:rPr>
              <w:t>«Посвящение в первоклассники».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  <w:proofErr w:type="gram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</w:t>
            </w:r>
            <w:proofErr w:type="gram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уководитель  1 </w:t>
            </w:r>
            <w:proofErr w:type="spell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spell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ВР, классные руководители, 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 xml:space="preserve">«Золотая осень»:  Конкурс рисунков. Праздник Осени. Конкурс поделок из природного и бросового </w:t>
            </w:r>
            <w:r w:rsidRPr="0036010D">
              <w:rPr>
                <w:sz w:val="24"/>
                <w:lang w:val="ru-RU"/>
              </w:rPr>
              <w:lastRenderedPageBreak/>
              <w:t>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 w:rsidRPr="0036010D">
              <w:rPr>
                <w:sz w:val="24"/>
                <w:lang w:val="ru-RU"/>
              </w:rPr>
              <w:lastRenderedPageBreak/>
              <w:t>Мероприятия месячника взаимодействия семьи и школы:</w:t>
            </w:r>
            <w:r w:rsidRPr="0036010D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 w:eastAsia="ru-RU"/>
              </w:rPr>
              <w:t>«Весёлые старты»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 w:rsidRPr="0036010D"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 начальных классов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 w:rsidRPr="0036010D">
              <w:rPr>
                <w:color w:val="1C1C1C"/>
                <w:sz w:val="24"/>
                <w:lang w:val="ru-RU"/>
              </w:rPr>
              <w:t>Итоговая в</w:t>
            </w:r>
            <w:proofErr w:type="spellStart"/>
            <w:r w:rsidRPr="0036010D">
              <w:rPr>
                <w:color w:val="1C1C1C"/>
                <w:sz w:val="24"/>
              </w:rPr>
              <w:t>ыставка</w:t>
            </w:r>
            <w:proofErr w:type="spellEnd"/>
            <w:r w:rsidRPr="0036010D">
              <w:rPr>
                <w:color w:val="1C1C1C"/>
                <w:sz w:val="24"/>
              </w:rPr>
              <w:t xml:space="preserve"> </w:t>
            </w:r>
            <w:proofErr w:type="spellStart"/>
            <w:r w:rsidRPr="0036010D">
              <w:rPr>
                <w:color w:val="1C1C1C"/>
                <w:sz w:val="24"/>
              </w:rPr>
              <w:t>детского</w:t>
            </w:r>
            <w:proofErr w:type="spellEnd"/>
            <w:r w:rsidRPr="0036010D">
              <w:rPr>
                <w:color w:val="1C1C1C"/>
                <w:sz w:val="24"/>
              </w:rPr>
              <w:t xml:space="preserve"> </w:t>
            </w:r>
            <w:proofErr w:type="spellStart"/>
            <w:r w:rsidRPr="0036010D">
              <w:rPr>
                <w:color w:val="1C1C1C"/>
                <w:sz w:val="24"/>
              </w:rPr>
              <w:t>творчества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руководители кружков, классные руководители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36010D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36010D">
              <w:rPr>
                <w:sz w:val="24"/>
                <w:lang w:val="ru-RU"/>
              </w:rPr>
              <w:t xml:space="preserve"> Закрытие школьной спартакиады. Весенний День здоровья.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gramStart"/>
            <w:r w:rsidRPr="0036010D"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концерт в ДК, </w:t>
            </w:r>
            <w:r w:rsidRPr="0036010D">
              <w:rPr>
                <w:sz w:val="24"/>
                <w:lang w:val="ru-RU"/>
              </w:rPr>
              <w:t>проект «Окна Победы»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</w:t>
            </w:r>
          </w:p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  <w:proofErr w:type="gram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</w:t>
            </w:r>
            <w:proofErr w:type="gram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color w:val="000000"/>
                <w:sz w:val="24"/>
                <w:lang w:val="ru-RU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</w:rPr>
              <w:t xml:space="preserve">«Я – </w:t>
            </w:r>
            <w:proofErr w:type="spellStart"/>
            <w:r w:rsidRPr="0036010D">
              <w:rPr>
                <w:sz w:val="24"/>
              </w:rPr>
              <w:t>человек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Умелые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ручки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rPr>
                <w:sz w:val="24"/>
              </w:rPr>
            </w:pPr>
            <w:proofErr w:type="spellStart"/>
            <w:r w:rsidRPr="0036010D">
              <w:rPr>
                <w:sz w:val="24"/>
              </w:rPr>
              <w:t>проектная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деятельность</w:t>
            </w:r>
            <w:proofErr w:type="spellEnd"/>
            <w:r w:rsidRPr="0036010D">
              <w:rPr>
                <w:sz w:val="24"/>
              </w:rPr>
              <w:t xml:space="preserve">  и КТД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Весёлый</w:t>
            </w:r>
            <w:proofErr w:type="spellEnd"/>
            <w:r w:rsidRPr="0036010D">
              <w:rPr>
                <w:sz w:val="24"/>
                <w:lang w:val="ru-RU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карандаш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Театральное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мастерство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jc w:val="left"/>
              <w:rPr>
                <w:sz w:val="24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Общефизическая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Подвижные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игры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«Жизнь дана на добрые дела»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rPr>
                <w:sz w:val="24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Школа</w:t>
            </w:r>
            <w:proofErr w:type="spellEnd"/>
            <w:r w:rsidRPr="0036010D">
              <w:rPr>
                <w:sz w:val="24"/>
                <w:lang w:val="ru-RU"/>
              </w:rPr>
              <w:t xml:space="preserve"> </w:t>
            </w:r>
            <w:proofErr w:type="spellStart"/>
            <w:r w:rsidRPr="0036010D">
              <w:rPr>
                <w:sz w:val="24"/>
              </w:rPr>
              <w:t>вежливых</w:t>
            </w:r>
            <w:proofErr w:type="spellEnd"/>
            <w:r w:rsidRPr="0036010D">
              <w:rPr>
                <w:sz w:val="24"/>
              </w:rPr>
              <w:t xml:space="preserve"> </w:t>
            </w:r>
            <w:r w:rsidRPr="0036010D">
              <w:rPr>
                <w:sz w:val="24"/>
                <w:lang w:val="ru-RU"/>
              </w:rPr>
              <w:t xml:space="preserve"> </w:t>
            </w:r>
            <w:proofErr w:type="spellStart"/>
            <w:r w:rsidRPr="0036010D">
              <w:rPr>
                <w:sz w:val="24"/>
              </w:rPr>
              <w:t>наук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rPr>
                <w:sz w:val="24"/>
                <w:lang w:val="ru-RU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Весёлая</w:t>
            </w:r>
            <w:proofErr w:type="spellEnd"/>
            <w:r w:rsidRPr="0036010D">
              <w:rPr>
                <w:sz w:val="24"/>
                <w:lang w:val="ru-RU"/>
              </w:rPr>
              <w:t xml:space="preserve"> </w:t>
            </w:r>
            <w:proofErr w:type="spellStart"/>
            <w:r w:rsidRPr="0036010D">
              <w:rPr>
                <w:sz w:val="24"/>
              </w:rPr>
              <w:t>геометрия</w:t>
            </w:r>
            <w:proofErr w:type="spellEnd"/>
            <w:r w:rsidRPr="0036010D">
              <w:rPr>
                <w:sz w:val="24"/>
              </w:rPr>
              <w:t>»</w:t>
            </w:r>
            <w:r w:rsidRPr="0036010D">
              <w:rPr>
                <w:sz w:val="24"/>
                <w:lang w:val="ru-RU"/>
              </w:rPr>
              <w:t xml:space="preserve"> проектная деятельность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3-4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160E9A" w:rsidRPr="0036010D" w:rsidRDefault="00160E9A" w:rsidP="008B45D7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36010D">
              <w:rPr>
                <w:color w:val="000000"/>
                <w:sz w:val="24"/>
              </w:rPr>
              <w:lastRenderedPageBreak/>
              <w:t>Видео</w:t>
            </w:r>
            <w:proofErr w:type="spellEnd"/>
            <w:r w:rsidRPr="0036010D">
              <w:rPr>
                <w:color w:val="000000"/>
                <w:sz w:val="24"/>
              </w:rPr>
              <w:t xml:space="preserve">-, </w:t>
            </w:r>
            <w:proofErr w:type="spellStart"/>
            <w:r w:rsidRPr="0036010D">
              <w:rPr>
                <w:color w:val="000000"/>
                <w:sz w:val="24"/>
              </w:rPr>
              <w:t>фотосъемка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классных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мероприятий</w:t>
            </w:r>
            <w:proofErr w:type="spellEnd"/>
            <w:r w:rsidRPr="0036010D">
              <w:rPr>
                <w:color w:val="000000"/>
                <w:sz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36010D">
              <w:rPr>
                <w:sz w:val="24"/>
              </w:rPr>
              <w:t>Трудовая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акция</w:t>
            </w:r>
            <w:proofErr w:type="spellEnd"/>
            <w:r w:rsidRPr="0036010D">
              <w:rPr>
                <w:sz w:val="24"/>
              </w:rPr>
              <w:t xml:space="preserve"> «</w:t>
            </w:r>
            <w:proofErr w:type="spellStart"/>
            <w:r w:rsidRPr="0036010D">
              <w:rPr>
                <w:sz w:val="24"/>
              </w:rPr>
              <w:t>Школьный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двор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proofErr w:type="spellStart"/>
            <w:r w:rsidRPr="0036010D">
              <w:rPr>
                <w:sz w:val="24"/>
              </w:rPr>
              <w:t>Благотворительная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ярмарка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36010D">
              <w:rPr>
                <w:sz w:val="24"/>
                <w:lang w:val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36010D">
              <w:rPr>
                <w:sz w:val="24"/>
                <w:lang w:val="ru-RU"/>
              </w:rPr>
              <w:t xml:space="preserve">  </w:t>
            </w:r>
            <w:proofErr w:type="gramStart"/>
            <w:r w:rsidRPr="0036010D">
              <w:rPr>
                <w:sz w:val="24"/>
                <w:lang w:val="ru-RU" w:eastAsia="ru-RU"/>
              </w:rPr>
              <w:t>«Чистое село - чистая планета», «Памяти павших»,  «Посади дерево», «Подарок младшему другу»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Участие в проектах и акциях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концертов в Доме культуры поселка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222D5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kern w:val="0"/>
                <w:sz w:val="24"/>
                <w:lang w:val="ru-RU" w:eastAsia="en-US"/>
              </w:rPr>
              <w:t xml:space="preserve">Экскурсия в </w:t>
            </w:r>
            <w:r w:rsidR="00222D57" w:rsidRPr="0036010D">
              <w:rPr>
                <w:kern w:val="0"/>
                <w:sz w:val="24"/>
                <w:lang w:val="ru-RU" w:eastAsia="en-US"/>
              </w:rPr>
              <w:t>районны</w:t>
            </w:r>
            <w:r w:rsidRPr="0036010D">
              <w:rPr>
                <w:kern w:val="0"/>
                <w:sz w:val="24"/>
                <w:lang w:val="ru-RU" w:eastAsia="en-US"/>
              </w:rPr>
              <w:t xml:space="preserve">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 xml:space="preserve">Поездки на новогодние представления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Оформление классных уголков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Трудовой десант по уборке памятника «</w:t>
            </w:r>
            <w:proofErr w:type="gramStart"/>
            <w:r w:rsidRPr="0036010D">
              <w:rPr>
                <w:sz w:val="24"/>
                <w:lang w:val="ru-RU"/>
              </w:rPr>
              <w:t>Павшим</w:t>
            </w:r>
            <w:proofErr w:type="gramEnd"/>
            <w:r w:rsidRPr="0036010D">
              <w:rPr>
                <w:sz w:val="24"/>
                <w:lang w:val="ru-RU"/>
              </w:rPr>
              <w:t xml:space="preserve"> в годы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Праздничное украшение кабинетов, </w:t>
            </w:r>
            <w:r w:rsidRPr="0036010D">
              <w:rPr>
                <w:sz w:val="24"/>
                <w:lang w:val="ru-RU"/>
              </w:rPr>
              <w:lastRenderedPageBreak/>
              <w:t>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«Подари ребенку день», </w:t>
            </w:r>
            <w:r w:rsidRPr="0036010D"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36010D">
              <w:rPr>
                <w:sz w:val="24"/>
                <w:lang w:val="ru-RU"/>
              </w:rPr>
              <w:t xml:space="preserve"> «Зарница»,</w:t>
            </w:r>
            <w:r w:rsidRPr="0036010D">
              <w:rPr>
                <w:rFonts w:eastAsia="Arial Unicode MS"/>
                <w:sz w:val="24"/>
                <w:lang w:val="ru-RU"/>
              </w:rPr>
              <w:t xml:space="preserve"> новогодний утренник, </w:t>
            </w:r>
            <w:r w:rsidRPr="0036010D">
              <w:rPr>
                <w:sz w:val="24"/>
                <w:lang w:val="ru-RU"/>
              </w:rPr>
              <w:t>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</w:t>
            </w:r>
            <w:proofErr w:type="gram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.д</w:t>
            </w:r>
            <w:proofErr w:type="gram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иректора</w:t>
            </w:r>
            <w:proofErr w:type="spell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по ВР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36010D">
              <w:rPr>
                <w:sz w:val="24"/>
              </w:rPr>
              <w:t>Индивидуальные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36010D">
              <w:rPr>
                <w:color w:val="000000"/>
                <w:sz w:val="24"/>
              </w:rPr>
              <w:t>По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плану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кл</w:t>
            </w:r>
            <w:r w:rsidRPr="0036010D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36010D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рук</w:t>
            </w:r>
            <w:r w:rsidRPr="0036010D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36010D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36010D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36010D">
              <w:rPr>
                <w:spacing w:val="-6"/>
                <w:sz w:val="24"/>
                <w:szCs w:val="24"/>
              </w:rPr>
              <w:t xml:space="preserve"> </w:t>
            </w:r>
          </w:p>
          <w:p w:rsidR="00160E9A" w:rsidRPr="0036010D" w:rsidRDefault="00160E9A" w:rsidP="008B45D7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36010D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 w:rsidRPr="0036010D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160E9A" w:rsidRPr="001D0CFA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1D0CFA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  <w:proofErr w:type="gramEnd"/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160E9A" w:rsidRPr="0036010D" w:rsidRDefault="00160E9A" w:rsidP="00160E9A">
      <w:pPr>
        <w:wordWrap/>
        <w:adjustRightInd w:val="0"/>
        <w:ind w:right="-1" w:firstLine="567"/>
        <w:rPr>
          <w:sz w:val="24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0E9A" w:rsidRPr="0036010D" w:rsidRDefault="00160E9A" w:rsidP="008B45D7">
            <w:pPr>
              <w:shd w:val="clear" w:color="auto" w:fill="FFFFFF"/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shd w:val="clear" w:color="auto" w:fill="FFFFFF"/>
              <w:wordWrap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школы </w:t>
            </w:r>
          </w:p>
          <w:p w:rsidR="00160E9A" w:rsidRPr="0036010D" w:rsidRDefault="0036010D" w:rsidP="008B45D7">
            <w:pPr>
              <w:shd w:val="clear" w:color="auto" w:fill="FFFFFF"/>
              <w:wordWrap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 w:rsidRPr="001D0CFA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>1</w:t>
            </w:r>
            <w:r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 w:rsidRPr="001D0CFA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>2</w:t>
            </w:r>
            <w:r w:rsidR="00160E9A"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160E9A" w:rsidRPr="0036010D" w:rsidRDefault="00160E9A" w:rsidP="008B45D7">
            <w:pPr>
              <w:shd w:val="clear" w:color="auto" w:fill="FFFFFF"/>
              <w:wordWrap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36010D">
              <w:rPr>
                <w:color w:val="000000"/>
                <w:sz w:val="24"/>
              </w:rPr>
              <w:t>инейка</w:t>
            </w:r>
            <w:proofErr w:type="spellEnd"/>
            <w:r w:rsidRPr="0036010D">
              <w:rPr>
                <w:color w:val="000000"/>
                <w:sz w:val="24"/>
              </w:rPr>
              <w:t xml:space="preserve"> «</w:t>
            </w:r>
            <w:proofErr w:type="spellStart"/>
            <w:r w:rsidRPr="0036010D">
              <w:rPr>
                <w:color w:val="000000"/>
                <w:sz w:val="24"/>
              </w:rPr>
              <w:t>Первый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звонок</w:t>
            </w:r>
            <w:proofErr w:type="spellEnd"/>
            <w:r w:rsidRPr="0036010D">
              <w:rPr>
                <w:color w:val="000000"/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1.09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УВР, </w:t>
            </w:r>
            <w:proofErr w:type="spell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gram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36010D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</w:t>
            </w:r>
            <w:r w:rsidRPr="0036010D">
              <w:rPr>
                <w:rFonts w:eastAsia="Calibri"/>
                <w:kern w:val="0"/>
                <w:sz w:val="24"/>
                <w:lang w:val="ru-RU" w:eastAsia="en-US"/>
              </w:rPr>
              <w:lastRenderedPageBreak/>
              <w:t xml:space="preserve">экстремизма, терроризма, разработка   схемы-маршрута «Дом-школа-дом», </w:t>
            </w:r>
            <w:r w:rsidRPr="0036010D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ОБЖ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lastRenderedPageBreak/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gram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</w:t>
            </w:r>
            <w:proofErr w:type="gram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руководитель 5 </w:t>
            </w:r>
            <w:proofErr w:type="spellStart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</w:t>
            </w:r>
            <w:proofErr w:type="spellEnd"/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kern w:val="0"/>
                <w:sz w:val="24"/>
                <w:lang w:val="ru-RU" w:eastAsia="ru-RU"/>
              </w:rPr>
              <w:t xml:space="preserve"> </w:t>
            </w: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 w:rsidRPr="0036010D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36010D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обществознания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36010D">
              <w:rPr>
                <w:sz w:val="24"/>
                <w:lang w:val="ru-RU"/>
              </w:rPr>
              <w:t>квесты</w:t>
            </w:r>
            <w:proofErr w:type="spellEnd"/>
            <w:r w:rsidRPr="0036010D">
              <w:rPr>
                <w:sz w:val="24"/>
                <w:lang w:val="ru-RU"/>
              </w:rPr>
              <w:t xml:space="preserve">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 w:rsidRPr="0036010D">
              <w:rPr>
                <w:sz w:val="24"/>
                <w:lang w:eastAsia="ru-RU"/>
              </w:rPr>
              <w:t>Соревнование</w:t>
            </w:r>
            <w:proofErr w:type="spellEnd"/>
            <w:r w:rsidRPr="0036010D">
              <w:rPr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sz w:val="24"/>
                <w:lang w:eastAsia="ru-RU"/>
              </w:rPr>
              <w:t>по</w:t>
            </w:r>
            <w:proofErr w:type="spellEnd"/>
            <w:r w:rsidRPr="0036010D">
              <w:rPr>
                <w:sz w:val="24"/>
                <w:lang w:val="ru-RU" w:eastAsia="ru-RU"/>
              </w:rPr>
              <w:t xml:space="preserve"> баскетболу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proofErr w:type="gramStart"/>
            <w:r w:rsidRPr="0036010D"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36010D">
              <w:rPr>
                <w:sz w:val="24"/>
                <w:lang w:val="ru-RU" w:eastAsia="ru-RU"/>
              </w:rPr>
              <w:t xml:space="preserve">Внеклассные мероприятия ко  Дню </w:t>
            </w:r>
            <w:r w:rsidRPr="0036010D">
              <w:rPr>
                <w:sz w:val="24"/>
                <w:lang w:val="ru-RU" w:eastAsia="ru-RU"/>
              </w:rPr>
              <w:lastRenderedPageBreak/>
              <w:t>Конституции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обществознания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lastRenderedPageBreak/>
              <w:t>Мероприятия ко дню героев отечества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учитель истории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 w:rsidRPr="0036010D"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Зимние забавы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gramStart"/>
            <w:r w:rsidRPr="0036010D">
              <w:rPr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 w:rsidRPr="0036010D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пионерский сбор  «Пионеры-герои», фестиваль патриотической песни, </w:t>
            </w:r>
            <w:r w:rsidRPr="0036010D">
              <w:rPr>
                <w:sz w:val="24"/>
                <w:lang w:val="ru-RU"/>
              </w:rPr>
              <w:t>соревнование по пионерболу, волейболу, спортивная эстафета,</w:t>
            </w:r>
            <w:r w:rsidRPr="0036010D">
              <w:rPr>
                <w:color w:val="FF0000"/>
                <w:sz w:val="24"/>
                <w:lang w:val="ru-RU"/>
              </w:rPr>
              <w:t xml:space="preserve"> </w:t>
            </w:r>
            <w:r w:rsidRPr="0036010D">
              <w:rPr>
                <w:sz w:val="24"/>
                <w:lang w:val="ru-RU"/>
              </w:rPr>
              <w:t>акции «Письмо солдату»</w:t>
            </w:r>
            <w:r w:rsidRPr="0036010D">
              <w:rPr>
                <w:color w:val="FF0000"/>
                <w:sz w:val="24"/>
                <w:lang w:val="ru-RU"/>
              </w:rPr>
              <w:t xml:space="preserve">, </w:t>
            </w:r>
            <w:r w:rsidRPr="0036010D">
              <w:rPr>
                <w:sz w:val="24"/>
                <w:lang w:val="ru-RU"/>
              </w:rPr>
              <w:t>по поздравлению пап и дедушек, мальчиков, конкурс плакатов и рисунков, Уроки мужества.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руководители, учитель физкультуры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222D5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Заместитель директора по УВР, 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222D5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физики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 w:rsidRPr="0036010D">
              <w:rPr>
                <w:color w:val="1C1C1C"/>
                <w:sz w:val="24"/>
                <w:lang w:val="ru-RU"/>
              </w:rPr>
              <w:t>Итоговая выставка детского т</w:t>
            </w:r>
            <w:proofErr w:type="spellStart"/>
            <w:r w:rsidRPr="0036010D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руководители кружков,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r w:rsidRPr="0036010D">
              <w:rPr>
                <w:sz w:val="24"/>
              </w:rPr>
              <w:t>Конкурс</w:t>
            </w:r>
            <w:proofErr w:type="spellEnd"/>
            <w:r w:rsidRPr="0036010D">
              <w:rPr>
                <w:sz w:val="24"/>
              </w:rPr>
              <w:t xml:space="preserve">  «</w:t>
            </w:r>
            <w:proofErr w:type="spellStart"/>
            <w:r w:rsidRPr="0036010D">
              <w:rPr>
                <w:sz w:val="24"/>
              </w:rPr>
              <w:t>Безопасное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колесо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учитель ОБЖ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36010D"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36010D">
              <w:rPr>
                <w:sz w:val="24"/>
                <w:lang w:val="ru-RU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222D5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руководители, учитель физкультуры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 w:rsidRPr="0036010D">
              <w:rPr>
                <w:color w:val="1C1C1C"/>
                <w:sz w:val="24"/>
                <w:lang w:val="ru-RU"/>
              </w:rPr>
              <w:lastRenderedPageBreak/>
              <w:t xml:space="preserve">День Победы: акции «Бессмертный полк», «С праздником, ветеран!», Вахта памяти у памятника «Павшим в годы войны»,  концерт в СДК, </w:t>
            </w:r>
            <w:r w:rsidRPr="0036010D">
              <w:rPr>
                <w:sz w:val="24"/>
                <w:lang w:val="ru-RU"/>
              </w:rPr>
              <w:t>проект «Окна Победы»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36010D">
              <w:rPr>
                <w:color w:val="000000"/>
                <w:sz w:val="24"/>
              </w:rPr>
              <w:t>енная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линейка</w:t>
            </w:r>
            <w:proofErr w:type="spellEnd"/>
            <w:r w:rsidRPr="0036010D">
              <w:rPr>
                <w:color w:val="000000"/>
                <w:sz w:val="24"/>
              </w:rPr>
              <w:t xml:space="preserve"> «</w:t>
            </w:r>
            <w:proofErr w:type="spellStart"/>
            <w:r w:rsidRPr="0036010D">
              <w:rPr>
                <w:color w:val="000000"/>
                <w:sz w:val="24"/>
              </w:rPr>
              <w:t>Последний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звонок</w:t>
            </w:r>
            <w:proofErr w:type="spellEnd"/>
            <w:r w:rsidRPr="0036010D">
              <w:rPr>
                <w:color w:val="000000"/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 классные руководители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 w:rsidRPr="0036010D"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36010D">
              <w:rPr>
                <w:sz w:val="24"/>
              </w:rPr>
              <w:t>Танцевальный</w:t>
            </w:r>
            <w:proofErr w:type="spellEnd"/>
            <w:r w:rsidRPr="0036010D">
              <w:rPr>
                <w:sz w:val="24"/>
                <w:lang w:val="ru-RU"/>
              </w:rPr>
              <w:t xml:space="preserve"> кружок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</w:t>
            </w:r>
            <w:r w:rsidRPr="0036010D">
              <w:rPr>
                <w:sz w:val="24"/>
                <w:lang w:val="ru-RU"/>
              </w:rPr>
              <w:t>Краеведение»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36010D">
              <w:rPr>
                <w:kern w:val="0"/>
                <w:sz w:val="24"/>
                <w:lang w:val="ru-RU" w:eastAsia="ru-RU"/>
              </w:rPr>
              <w:t>«Волшебный сундучок»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</w:rPr>
              <w:t>«</w:t>
            </w:r>
            <w:proofErr w:type="spellStart"/>
            <w:r w:rsidRPr="0036010D">
              <w:rPr>
                <w:sz w:val="24"/>
              </w:rPr>
              <w:t>Вокальный</w:t>
            </w:r>
            <w:proofErr w:type="spellEnd"/>
            <w:r w:rsidRPr="0036010D">
              <w:rPr>
                <w:sz w:val="24"/>
                <w:lang w:val="ru-RU"/>
              </w:rPr>
              <w:t xml:space="preserve"> кружок</w:t>
            </w:r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1-6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«</w:t>
            </w:r>
            <w:r w:rsidRPr="0036010D">
              <w:rPr>
                <w:sz w:val="24"/>
              </w:rPr>
              <w:t>ОФП</w:t>
            </w:r>
            <w:r w:rsidRPr="0036010D">
              <w:rPr>
                <w:sz w:val="24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«Риторика»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«Мой профессиональный выбор»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«Борьба»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color w:val="000000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sz w:val="24"/>
                <w:szCs w:val="24"/>
              </w:rPr>
              <w:lastRenderedPageBreak/>
              <w:t xml:space="preserve">Мероприятия  по профориентации в школе «Мир профессий». Конкурс рисунков, </w:t>
            </w:r>
            <w:proofErr w:type="spellStart"/>
            <w:r w:rsidRPr="0036010D">
              <w:rPr>
                <w:sz w:val="24"/>
                <w:szCs w:val="24"/>
              </w:rPr>
              <w:t>профориентационная</w:t>
            </w:r>
            <w:proofErr w:type="spellEnd"/>
            <w:r w:rsidRPr="0036010D">
              <w:rPr>
                <w:sz w:val="24"/>
                <w:szCs w:val="24"/>
              </w:rPr>
              <w:t xml:space="preserve"> игра, просмотр презентаций, диагностика.</w:t>
            </w:r>
          </w:p>
          <w:p w:rsidR="00160E9A" w:rsidRPr="0036010D" w:rsidRDefault="00160E9A" w:rsidP="008B45D7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222D5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Школьные медиа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Размещение созданных детьми рассказов, стихов, сказок, репортажей на стенде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36010D">
              <w:rPr>
                <w:color w:val="000000"/>
                <w:sz w:val="24"/>
              </w:rPr>
              <w:t>Видео</w:t>
            </w:r>
            <w:proofErr w:type="spellEnd"/>
            <w:r w:rsidRPr="0036010D">
              <w:rPr>
                <w:color w:val="000000"/>
                <w:sz w:val="24"/>
              </w:rPr>
              <w:t xml:space="preserve">-, </w:t>
            </w:r>
            <w:proofErr w:type="spellStart"/>
            <w:r w:rsidRPr="0036010D">
              <w:rPr>
                <w:color w:val="000000"/>
                <w:sz w:val="24"/>
              </w:rPr>
              <w:t>фотосъемка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классных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мероприятий</w:t>
            </w:r>
            <w:proofErr w:type="spellEnd"/>
            <w:r w:rsidRPr="0036010D">
              <w:rPr>
                <w:color w:val="000000"/>
                <w:sz w:val="24"/>
              </w:rPr>
              <w:t>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36010D">
              <w:rPr>
                <w:sz w:val="24"/>
              </w:rPr>
              <w:t>Трудовая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акция</w:t>
            </w:r>
            <w:proofErr w:type="spellEnd"/>
            <w:r w:rsidRPr="0036010D">
              <w:rPr>
                <w:sz w:val="24"/>
              </w:rPr>
              <w:t xml:space="preserve"> «</w:t>
            </w:r>
            <w:proofErr w:type="spellStart"/>
            <w:r w:rsidRPr="0036010D">
              <w:rPr>
                <w:sz w:val="24"/>
              </w:rPr>
              <w:t>Школьный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двор</w:t>
            </w:r>
            <w:proofErr w:type="spell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Благотворительная акция «Детский орден милосердия»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proofErr w:type="gramStart"/>
            <w:r w:rsidRPr="0036010D">
              <w:rPr>
                <w:sz w:val="24"/>
                <w:lang w:val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36010D">
              <w:rPr>
                <w:sz w:val="24"/>
                <w:lang w:val="ru-RU"/>
              </w:rPr>
              <w:t xml:space="preserve">  </w:t>
            </w:r>
            <w:proofErr w:type="gramStart"/>
            <w:r w:rsidRPr="0036010D">
              <w:rPr>
                <w:sz w:val="24"/>
                <w:lang w:val="ru-RU"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Посещение концертов в Доме </w:t>
            </w: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культуры села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kern w:val="0"/>
                <w:sz w:val="24"/>
                <w:lang w:val="ru-RU" w:eastAsia="en-US"/>
              </w:rPr>
              <w:lastRenderedPageBreak/>
              <w:t xml:space="preserve">Онлайн экскурсия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Поездки на представления в драматический театр, на киносеанс</w:t>
            </w:r>
            <w:proofErr w:type="gramStart"/>
            <w:r w:rsidRPr="0036010D">
              <w:rPr>
                <w:sz w:val="24"/>
                <w:lang w:val="ru-RU"/>
              </w:rPr>
              <w:t>ы-</w:t>
            </w:r>
            <w:proofErr w:type="gramEnd"/>
            <w:r w:rsidRPr="0036010D">
              <w:rPr>
                <w:sz w:val="24"/>
                <w:lang w:val="ru-RU"/>
              </w:rPr>
              <w:t xml:space="preserve"> в кинотеатр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Экскурсии в музеи, пожарную часть.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</w:t>
            </w:r>
            <w:proofErr w:type="gramStart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.р</w:t>
            </w:r>
            <w:proofErr w:type="gramEnd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ук</w:t>
            </w:r>
            <w:proofErr w:type="spellEnd"/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36010D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 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36010D"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Оформление классных уголков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160E9A" w:rsidRPr="001D0CFA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36010D">
              <w:rPr>
                <w:sz w:val="24"/>
                <w:lang w:val="ru-RU"/>
              </w:rPr>
              <w:t xml:space="preserve">«Бумажный бум», «Подари ребенку день», </w:t>
            </w:r>
            <w:r w:rsidRPr="0036010D">
              <w:rPr>
                <w:color w:val="1C1C1C"/>
                <w:sz w:val="24"/>
                <w:lang w:val="ru-RU"/>
              </w:rPr>
              <w:t xml:space="preserve"> «Бессмертный полк», </w:t>
            </w:r>
            <w:r w:rsidRPr="0036010D">
              <w:rPr>
                <w:sz w:val="24"/>
                <w:lang w:val="ru-RU"/>
              </w:rPr>
              <w:t xml:space="preserve"> </w:t>
            </w:r>
            <w:r w:rsidRPr="0036010D">
              <w:rPr>
                <w:rFonts w:eastAsia="Arial Unicode MS"/>
                <w:sz w:val="24"/>
                <w:lang w:val="ru-RU"/>
              </w:rPr>
              <w:t>новогодний праздник, «Мама, папа, я – отличная семья!»,</w:t>
            </w:r>
            <w:r w:rsidRPr="0036010D">
              <w:rPr>
                <w:sz w:val="24"/>
                <w:lang w:val="ru-RU"/>
              </w:rPr>
              <w:t xml:space="preserve"> классные «огоньки» и др.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222D57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36010D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36010D">
              <w:rPr>
                <w:sz w:val="24"/>
              </w:rPr>
              <w:t>Индивидуальные</w:t>
            </w:r>
            <w:proofErr w:type="spellEnd"/>
            <w:r w:rsidRPr="0036010D">
              <w:rPr>
                <w:sz w:val="24"/>
              </w:rPr>
              <w:t xml:space="preserve"> </w:t>
            </w:r>
            <w:proofErr w:type="spellStart"/>
            <w:r w:rsidRPr="0036010D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36010D">
              <w:rPr>
                <w:color w:val="000000"/>
                <w:sz w:val="24"/>
              </w:rPr>
              <w:t>По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плану</w:t>
            </w:r>
            <w:proofErr w:type="spellEnd"/>
            <w:r w:rsidRPr="0036010D">
              <w:rPr>
                <w:color w:val="000000"/>
                <w:sz w:val="24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кл</w:t>
            </w:r>
            <w:r w:rsidRPr="0036010D"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 w:rsidRPr="0036010D"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6010D">
              <w:rPr>
                <w:color w:val="000000"/>
                <w:sz w:val="24"/>
              </w:rPr>
              <w:t>рук</w:t>
            </w:r>
            <w:r w:rsidRPr="0036010D"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60E9A" w:rsidRPr="0036010D" w:rsidTr="008B45D7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36010D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36010D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36010D">
              <w:rPr>
                <w:spacing w:val="-6"/>
                <w:sz w:val="24"/>
                <w:szCs w:val="24"/>
              </w:rPr>
              <w:t xml:space="preserve"> </w:t>
            </w:r>
          </w:p>
          <w:p w:rsidR="00160E9A" w:rsidRPr="0036010D" w:rsidRDefault="00160E9A" w:rsidP="008B45D7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36010D">
              <w:rPr>
                <w:spacing w:val="-6"/>
                <w:sz w:val="24"/>
                <w:szCs w:val="24"/>
              </w:rPr>
              <w:lastRenderedPageBreak/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 w:rsidRPr="0036010D"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Администрация</w:t>
            </w:r>
          </w:p>
        </w:tc>
      </w:tr>
      <w:tr w:rsidR="00160E9A" w:rsidRPr="001D0CFA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 xml:space="preserve"> </w:t>
            </w:r>
            <w:proofErr w:type="gramStart"/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</w:t>
            </w:r>
            <w:proofErr w:type="gramEnd"/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классных руководителей</w:t>
            </w: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</w:p>
        </w:tc>
      </w:tr>
      <w:tr w:rsidR="00160E9A" w:rsidRPr="001D0CFA" w:rsidTr="008B45D7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Школьный урок</w:t>
            </w:r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proofErr w:type="gramStart"/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 xml:space="preserve">(согласно индивидуальным по </w:t>
            </w:r>
            <w:r w:rsidRPr="0036010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планам работы учителей-предметников</w:t>
            </w:r>
            <w:r w:rsidRPr="0036010D">
              <w:rPr>
                <w:rFonts w:eastAsia="№Е"/>
                <w:kern w:val="0"/>
                <w:sz w:val="24"/>
                <w:lang w:val="ru-RU" w:eastAsia="ru-RU"/>
              </w:rPr>
              <w:t>)</w:t>
            </w:r>
            <w:proofErr w:type="gramEnd"/>
          </w:p>
          <w:p w:rsidR="00160E9A" w:rsidRPr="0036010D" w:rsidRDefault="00160E9A" w:rsidP="008B45D7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</w:tbl>
    <w:p w:rsidR="00160E9A" w:rsidRPr="0036010D" w:rsidRDefault="00160E9A" w:rsidP="00160E9A">
      <w:pPr>
        <w:wordWrap/>
        <w:adjustRightInd w:val="0"/>
        <w:ind w:right="-1" w:firstLine="567"/>
        <w:rPr>
          <w:sz w:val="24"/>
          <w:lang w:val="ru-RU"/>
        </w:rPr>
      </w:pPr>
    </w:p>
    <w:p w:rsidR="00160E9A" w:rsidRPr="0036010D" w:rsidRDefault="00160E9A" w:rsidP="00160E9A">
      <w:pPr>
        <w:wordWrap/>
        <w:adjustRightInd w:val="0"/>
        <w:ind w:right="-1" w:firstLine="567"/>
        <w:rPr>
          <w:sz w:val="24"/>
          <w:lang w:val="ru-RU"/>
        </w:rPr>
      </w:pPr>
    </w:p>
    <w:p w:rsidR="000E1178" w:rsidRPr="0036010D" w:rsidRDefault="000E1178">
      <w:pPr>
        <w:rPr>
          <w:sz w:val="24"/>
          <w:lang w:val="ru-RU"/>
        </w:rPr>
      </w:pPr>
    </w:p>
    <w:sectPr w:rsidR="000E1178" w:rsidRPr="0036010D" w:rsidSect="00160E9A">
      <w:footerReference w:type="default" r:id="rId10"/>
      <w:endnotePr>
        <w:numFmt w:val="decimal"/>
      </w:endnotePr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525" w:rsidRDefault="00294525" w:rsidP="00651C0A">
      <w:r>
        <w:separator/>
      </w:r>
    </w:p>
  </w:endnote>
  <w:endnote w:type="continuationSeparator" w:id="0">
    <w:p w:rsidR="00294525" w:rsidRDefault="00294525" w:rsidP="0065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10D" w:rsidRPr="00BD5383" w:rsidRDefault="0036010D" w:rsidP="008B45D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1D0CFA" w:rsidRPr="001D0CFA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36010D" w:rsidRDefault="0036010D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525" w:rsidRDefault="00294525" w:rsidP="00651C0A">
      <w:r>
        <w:separator/>
      </w:r>
    </w:p>
  </w:footnote>
  <w:footnote w:type="continuationSeparator" w:id="0">
    <w:p w:rsidR="00294525" w:rsidRDefault="00294525" w:rsidP="00651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350173"/>
    <w:multiLevelType w:val="hybridMultilevel"/>
    <w:tmpl w:val="693A3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0455A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1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4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3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7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8"/>
  </w:num>
  <w:num w:numId="3">
    <w:abstractNumId w:val="20"/>
  </w:num>
  <w:num w:numId="4">
    <w:abstractNumId w:val="4"/>
  </w:num>
  <w:num w:numId="5">
    <w:abstractNumId w:val="19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6"/>
  </w:num>
  <w:num w:numId="11">
    <w:abstractNumId w:val="33"/>
  </w:num>
  <w:num w:numId="12">
    <w:abstractNumId w:val="3"/>
  </w:num>
  <w:num w:numId="13">
    <w:abstractNumId w:val="14"/>
  </w:num>
  <w:num w:numId="14">
    <w:abstractNumId w:val="49"/>
  </w:num>
  <w:num w:numId="15">
    <w:abstractNumId w:val="43"/>
  </w:num>
  <w:num w:numId="16">
    <w:abstractNumId w:val="36"/>
  </w:num>
  <w:num w:numId="17">
    <w:abstractNumId w:val="13"/>
  </w:num>
  <w:num w:numId="18">
    <w:abstractNumId w:val="38"/>
  </w:num>
  <w:num w:numId="19">
    <w:abstractNumId w:val="39"/>
  </w:num>
  <w:num w:numId="20">
    <w:abstractNumId w:val="27"/>
  </w:num>
  <w:num w:numId="21">
    <w:abstractNumId w:val="10"/>
  </w:num>
  <w:num w:numId="22">
    <w:abstractNumId w:val="25"/>
  </w:num>
  <w:num w:numId="23">
    <w:abstractNumId w:val="41"/>
  </w:num>
  <w:num w:numId="24">
    <w:abstractNumId w:val="23"/>
  </w:num>
  <w:num w:numId="25">
    <w:abstractNumId w:val="8"/>
  </w:num>
  <w:num w:numId="26">
    <w:abstractNumId w:val="21"/>
  </w:num>
  <w:num w:numId="27">
    <w:abstractNumId w:val="9"/>
  </w:num>
  <w:num w:numId="28">
    <w:abstractNumId w:val="12"/>
  </w:num>
  <w:num w:numId="29">
    <w:abstractNumId w:val="35"/>
  </w:num>
  <w:num w:numId="30">
    <w:abstractNumId w:val="40"/>
  </w:num>
  <w:num w:numId="31">
    <w:abstractNumId w:val="29"/>
  </w:num>
  <w:num w:numId="32">
    <w:abstractNumId w:val="17"/>
  </w:num>
  <w:num w:numId="33">
    <w:abstractNumId w:val="6"/>
  </w:num>
  <w:num w:numId="34">
    <w:abstractNumId w:val="48"/>
  </w:num>
  <w:num w:numId="35">
    <w:abstractNumId w:val="45"/>
  </w:num>
  <w:num w:numId="36">
    <w:abstractNumId w:val="31"/>
  </w:num>
  <w:num w:numId="37">
    <w:abstractNumId w:val="44"/>
  </w:num>
  <w:num w:numId="38">
    <w:abstractNumId w:val="30"/>
  </w:num>
  <w:num w:numId="39">
    <w:abstractNumId w:val="7"/>
  </w:num>
  <w:num w:numId="40">
    <w:abstractNumId w:val="26"/>
  </w:num>
  <w:num w:numId="41">
    <w:abstractNumId w:val="47"/>
  </w:num>
  <w:num w:numId="42">
    <w:abstractNumId w:val="22"/>
  </w:num>
  <w:num w:numId="43">
    <w:abstractNumId w:val="32"/>
  </w:num>
  <w:num w:numId="44">
    <w:abstractNumId w:val="15"/>
  </w:num>
  <w:num w:numId="45">
    <w:abstractNumId w:val="37"/>
  </w:num>
  <w:num w:numId="46">
    <w:abstractNumId w:val="42"/>
  </w:num>
  <w:num w:numId="47">
    <w:abstractNumId w:val="24"/>
  </w:num>
  <w:num w:numId="48">
    <w:abstractNumId w:val="34"/>
  </w:num>
  <w:num w:numId="49">
    <w:abstractNumId w:val="18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160E9A"/>
    <w:rsid w:val="000E1178"/>
    <w:rsid w:val="00160E9A"/>
    <w:rsid w:val="00193595"/>
    <w:rsid w:val="001D0CFA"/>
    <w:rsid w:val="00222D57"/>
    <w:rsid w:val="00294525"/>
    <w:rsid w:val="0036010D"/>
    <w:rsid w:val="00503362"/>
    <w:rsid w:val="00651C0A"/>
    <w:rsid w:val="0089477E"/>
    <w:rsid w:val="008B45D7"/>
    <w:rsid w:val="00B31107"/>
    <w:rsid w:val="00C47BFC"/>
    <w:rsid w:val="00E50098"/>
    <w:rsid w:val="00E9171D"/>
    <w:rsid w:val="00FC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9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160E9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E9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160E9A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160E9A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160E9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60E9A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160E9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160E9A"/>
    <w:rPr>
      <w:vertAlign w:val="superscript"/>
    </w:rPr>
  </w:style>
  <w:style w:type="paragraph" w:customStyle="1" w:styleId="ParaAttribute38">
    <w:name w:val="ParaAttribute38"/>
    <w:rsid w:val="00160E9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60E9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60E9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160E9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160E9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160E9A"/>
    <w:rPr>
      <w:rFonts w:ascii="Times New Roman" w:eastAsia="Times New Roman"/>
      <w:sz w:val="28"/>
    </w:rPr>
  </w:style>
  <w:style w:type="character" w:customStyle="1" w:styleId="CharAttribute512">
    <w:name w:val="CharAttribute512"/>
    <w:rsid w:val="00160E9A"/>
    <w:rPr>
      <w:rFonts w:ascii="Times New Roman" w:eastAsia="Times New Roman"/>
      <w:sz w:val="28"/>
    </w:rPr>
  </w:style>
  <w:style w:type="character" w:customStyle="1" w:styleId="CharAttribute3">
    <w:name w:val="CharAttribute3"/>
    <w:rsid w:val="00160E9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160E9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160E9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160E9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160E9A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160E9A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160E9A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160E9A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160E9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160E9A"/>
    <w:rPr>
      <w:rFonts w:ascii="Calibri" w:eastAsia="Calibri" w:hAnsi="Calibri" w:cs="Times New Roman"/>
    </w:rPr>
  </w:style>
  <w:style w:type="character" w:customStyle="1" w:styleId="CharAttribute504">
    <w:name w:val="CharAttribute504"/>
    <w:rsid w:val="00160E9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60E9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160E9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160E9A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160E9A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160E9A"/>
    <w:rPr>
      <w:rFonts w:ascii="Times New Roman" w:eastAsia="Times New Roman"/>
      <w:sz w:val="28"/>
    </w:rPr>
  </w:style>
  <w:style w:type="character" w:customStyle="1" w:styleId="CharAttribute269">
    <w:name w:val="CharAttribute269"/>
    <w:rsid w:val="00160E9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160E9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160E9A"/>
    <w:rPr>
      <w:rFonts w:ascii="Times New Roman" w:eastAsia="Times New Roman"/>
      <w:sz w:val="28"/>
    </w:rPr>
  </w:style>
  <w:style w:type="character" w:customStyle="1" w:styleId="CharAttribute273">
    <w:name w:val="CharAttribute273"/>
    <w:rsid w:val="00160E9A"/>
    <w:rPr>
      <w:rFonts w:ascii="Times New Roman" w:eastAsia="Times New Roman"/>
      <w:sz w:val="28"/>
    </w:rPr>
  </w:style>
  <w:style w:type="character" w:customStyle="1" w:styleId="CharAttribute274">
    <w:name w:val="CharAttribute274"/>
    <w:rsid w:val="00160E9A"/>
    <w:rPr>
      <w:rFonts w:ascii="Times New Roman" w:eastAsia="Times New Roman"/>
      <w:sz w:val="28"/>
    </w:rPr>
  </w:style>
  <w:style w:type="character" w:customStyle="1" w:styleId="CharAttribute275">
    <w:name w:val="CharAttribute275"/>
    <w:rsid w:val="00160E9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160E9A"/>
    <w:rPr>
      <w:rFonts w:ascii="Times New Roman" w:eastAsia="Times New Roman"/>
      <w:sz w:val="28"/>
    </w:rPr>
  </w:style>
  <w:style w:type="character" w:customStyle="1" w:styleId="CharAttribute277">
    <w:name w:val="CharAttribute277"/>
    <w:rsid w:val="00160E9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160E9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160E9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160E9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160E9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160E9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160E9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160E9A"/>
    <w:rPr>
      <w:rFonts w:ascii="Times New Roman" w:eastAsia="Times New Roman"/>
      <w:sz w:val="28"/>
    </w:rPr>
  </w:style>
  <w:style w:type="character" w:customStyle="1" w:styleId="CharAttribute285">
    <w:name w:val="CharAttribute285"/>
    <w:rsid w:val="00160E9A"/>
    <w:rPr>
      <w:rFonts w:ascii="Times New Roman" w:eastAsia="Times New Roman"/>
      <w:sz w:val="28"/>
    </w:rPr>
  </w:style>
  <w:style w:type="character" w:customStyle="1" w:styleId="CharAttribute286">
    <w:name w:val="CharAttribute286"/>
    <w:rsid w:val="00160E9A"/>
    <w:rPr>
      <w:rFonts w:ascii="Times New Roman" w:eastAsia="Times New Roman"/>
      <w:sz w:val="28"/>
    </w:rPr>
  </w:style>
  <w:style w:type="character" w:customStyle="1" w:styleId="CharAttribute287">
    <w:name w:val="CharAttribute287"/>
    <w:rsid w:val="00160E9A"/>
    <w:rPr>
      <w:rFonts w:ascii="Times New Roman" w:eastAsia="Times New Roman"/>
      <w:sz w:val="28"/>
    </w:rPr>
  </w:style>
  <w:style w:type="character" w:customStyle="1" w:styleId="CharAttribute288">
    <w:name w:val="CharAttribute288"/>
    <w:rsid w:val="00160E9A"/>
    <w:rPr>
      <w:rFonts w:ascii="Times New Roman" w:eastAsia="Times New Roman"/>
      <w:sz w:val="28"/>
    </w:rPr>
  </w:style>
  <w:style w:type="character" w:customStyle="1" w:styleId="CharAttribute289">
    <w:name w:val="CharAttribute289"/>
    <w:rsid w:val="00160E9A"/>
    <w:rPr>
      <w:rFonts w:ascii="Times New Roman" w:eastAsia="Times New Roman"/>
      <w:sz w:val="28"/>
    </w:rPr>
  </w:style>
  <w:style w:type="character" w:customStyle="1" w:styleId="CharAttribute290">
    <w:name w:val="CharAttribute290"/>
    <w:rsid w:val="00160E9A"/>
    <w:rPr>
      <w:rFonts w:ascii="Times New Roman" w:eastAsia="Times New Roman"/>
      <w:sz w:val="28"/>
    </w:rPr>
  </w:style>
  <w:style w:type="character" w:customStyle="1" w:styleId="CharAttribute291">
    <w:name w:val="CharAttribute291"/>
    <w:rsid w:val="00160E9A"/>
    <w:rPr>
      <w:rFonts w:ascii="Times New Roman" w:eastAsia="Times New Roman"/>
      <w:sz w:val="28"/>
    </w:rPr>
  </w:style>
  <w:style w:type="character" w:customStyle="1" w:styleId="CharAttribute292">
    <w:name w:val="CharAttribute292"/>
    <w:rsid w:val="00160E9A"/>
    <w:rPr>
      <w:rFonts w:ascii="Times New Roman" w:eastAsia="Times New Roman"/>
      <w:sz w:val="28"/>
    </w:rPr>
  </w:style>
  <w:style w:type="character" w:customStyle="1" w:styleId="CharAttribute293">
    <w:name w:val="CharAttribute293"/>
    <w:rsid w:val="00160E9A"/>
    <w:rPr>
      <w:rFonts w:ascii="Times New Roman" w:eastAsia="Times New Roman"/>
      <w:sz w:val="28"/>
    </w:rPr>
  </w:style>
  <w:style w:type="character" w:customStyle="1" w:styleId="CharAttribute294">
    <w:name w:val="CharAttribute294"/>
    <w:rsid w:val="00160E9A"/>
    <w:rPr>
      <w:rFonts w:ascii="Times New Roman" w:eastAsia="Times New Roman"/>
      <w:sz w:val="28"/>
    </w:rPr>
  </w:style>
  <w:style w:type="character" w:customStyle="1" w:styleId="CharAttribute295">
    <w:name w:val="CharAttribute295"/>
    <w:rsid w:val="00160E9A"/>
    <w:rPr>
      <w:rFonts w:ascii="Times New Roman" w:eastAsia="Times New Roman"/>
      <w:sz w:val="28"/>
    </w:rPr>
  </w:style>
  <w:style w:type="character" w:customStyle="1" w:styleId="CharAttribute296">
    <w:name w:val="CharAttribute296"/>
    <w:rsid w:val="00160E9A"/>
    <w:rPr>
      <w:rFonts w:ascii="Times New Roman" w:eastAsia="Times New Roman"/>
      <w:sz w:val="28"/>
    </w:rPr>
  </w:style>
  <w:style w:type="character" w:customStyle="1" w:styleId="CharAttribute297">
    <w:name w:val="CharAttribute297"/>
    <w:rsid w:val="00160E9A"/>
    <w:rPr>
      <w:rFonts w:ascii="Times New Roman" w:eastAsia="Times New Roman"/>
      <w:sz w:val="28"/>
    </w:rPr>
  </w:style>
  <w:style w:type="character" w:customStyle="1" w:styleId="CharAttribute298">
    <w:name w:val="CharAttribute298"/>
    <w:rsid w:val="00160E9A"/>
    <w:rPr>
      <w:rFonts w:ascii="Times New Roman" w:eastAsia="Times New Roman"/>
      <w:sz w:val="28"/>
    </w:rPr>
  </w:style>
  <w:style w:type="character" w:customStyle="1" w:styleId="CharAttribute299">
    <w:name w:val="CharAttribute299"/>
    <w:rsid w:val="00160E9A"/>
    <w:rPr>
      <w:rFonts w:ascii="Times New Roman" w:eastAsia="Times New Roman"/>
      <w:sz w:val="28"/>
    </w:rPr>
  </w:style>
  <w:style w:type="character" w:customStyle="1" w:styleId="CharAttribute300">
    <w:name w:val="CharAttribute300"/>
    <w:rsid w:val="00160E9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160E9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160E9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160E9A"/>
    <w:rPr>
      <w:rFonts w:ascii="Times New Roman" w:eastAsia="Times New Roman"/>
      <w:sz w:val="28"/>
    </w:rPr>
  </w:style>
  <w:style w:type="character" w:customStyle="1" w:styleId="CharAttribute305">
    <w:name w:val="CharAttribute305"/>
    <w:rsid w:val="00160E9A"/>
    <w:rPr>
      <w:rFonts w:ascii="Times New Roman" w:eastAsia="Times New Roman"/>
      <w:sz w:val="28"/>
    </w:rPr>
  </w:style>
  <w:style w:type="character" w:customStyle="1" w:styleId="CharAttribute306">
    <w:name w:val="CharAttribute306"/>
    <w:rsid w:val="00160E9A"/>
    <w:rPr>
      <w:rFonts w:ascii="Times New Roman" w:eastAsia="Times New Roman"/>
      <w:sz w:val="28"/>
    </w:rPr>
  </w:style>
  <w:style w:type="character" w:customStyle="1" w:styleId="CharAttribute307">
    <w:name w:val="CharAttribute307"/>
    <w:rsid w:val="00160E9A"/>
    <w:rPr>
      <w:rFonts w:ascii="Times New Roman" w:eastAsia="Times New Roman"/>
      <w:sz w:val="28"/>
    </w:rPr>
  </w:style>
  <w:style w:type="character" w:customStyle="1" w:styleId="CharAttribute308">
    <w:name w:val="CharAttribute308"/>
    <w:rsid w:val="00160E9A"/>
    <w:rPr>
      <w:rFonts w:ascii="Times New Roman" w:eastAsia="Times New Roman"/>
      <w:sz w:val="28"/>
    </w:rPr>
  </w:style>
  <w:style w:type="character" w:customStyle="1" w:styleId="CharAttribute309">
    <w:name w:val="CharAttribute309"/>
    <w:rsid w:val="00160E9A"/>
    <w:rPr>
      <w:rFonts w:ascii="Times New Roman" w:eastAsia="Times New Roman"/>
      <w:sz w:val="28"/>
    </w:rPr>
  </w:style>
  <w:style w:type="character" w:customStyle="1" w:styleId="CharAttribute310">
    <w:name w:val="CharAttribute310"/>
    <w:rsid w:val="00160E9A"/>
    <w:rPr>
      <w:rFonts w:ascii="Times New Roman" w:eastAsia="Times New Roman"/>
      <w:sz w:val="28"/>
    </w:rPr>
  </w:style>
  <w:style w:type="character" w:customStyle="1" w:styleId="CharAttribute311">
    <w:name w:val="CharAttribute311"/>
    <w:rsid w:val="00160E9A"/>
    <w:rPr>
      <w:rFonts w:ascii="Times New Roman" w:eastAsia="Times New Roman"/>
      <w:sz w:val="28"/>
    </w:rPr>
  </w:style>
  <w:style w:type="character" w:customStyle="1" w:styleId="CharAttribute312">
    <w:name w:val="CharAttribute312"/>
    <w:rsid w:val="00160E9A"/>
    <w:rPr>
      <w:rFonts w:ascii="Times New Roman" w:eastAsia="Times New Roman"/>
      <w:sz w:val="28"/>
    </w:rPr>
  </w:style>
  <w:style w:type="character" w:customStyle="1" w:styleId="CharAttribute313">
    <w:name w:val="CharAttribute313"/>
    <w:rsid w:val="00160E9A"/>
    <w:rPr>
      <w:rFonts w:ascii="Times New Roman" w:eastAsia="Times New Roman"/>
      <w:sz w:val="28"/>
    </w:rPr>
  </w:style>
  <w:style w:type="character" w:customStyle="1" w:styleId="CharAttribute314">
    <w:name w:val="CharAttribute314"/>
    <w:rsid w:val="00160E9A"/>
    <w:rPr>
      <w:rFonts w:ascii="Times New Roman" w:eastAsia="Times New Roman"/>
      <w:sz w:val="28"/>
    </w:rPr>
  </w:style>
  <w:style w:type="character" w:customStyle="1" w:styleId="CharAttribute315">
    <w:name w:val="CharAttribute315"/>
    <w:rsid w:val="00160E9A"/>
    <w:rPr>
      <w:rFonts w:ascii="Times New Roman" w:eastAsia="Times New Roman"/>
      <w:sz w:val="28"/>
    </w:rPr>
  </w:style>
  <w:style w:type="character" w:customStyle="1" w:styleId="CharAttribute316">
    <w:name w:val="CharAttribute316"/>
    <w:rsid w:val="00160E9A"/>
    <w:rPr>
      <w:rFonts w:ascii="Times New Roman" w:eastAsia="Times New Roman"/>
      <w:sz w:val="28"/>
    </w:rPr>
  </w:style>
  <w:style w:type="character" w:customStyle="1" w:styleId="CharAttribute317">
    <w:name w:val="CharAttribute317"/>
    <w:rsid w:val="00160E9A"/>
    <w:rPr>
      <w:rFonts w:ascii="Times New Roman" w:eastAsia="Times New Roman"/>
      <w:sz w:val="28"/>
    </w:rPr>
  </w:style>
  <w:style w:type="character" w:customStyle="1" w:styleId="CharAttribute318">
    <w:name w:val="CharAttribute318"/>
    <w:rsid w:val="00160E9A"/>
    <w:rPr>
      <w:rFonts w:ascii="Times New Roman" w:eastAsia="Times New Roman"/>
      <w:sz w:val="28"/>
    </w:rPr>
  </w:style>
  <w:style w:type="character" w:customStyle="1" w:styleId="CharAttribute319">
    <w:name w:val="CharAttribute319"/>
    <w:rsid w:val="00160E9A"/>
    <w:rPr>
      <w:rFonts w:ascii="Times New Roman" w:eastAsia="Times New Roman"/>
      <w:sz w:val="28"/>
    </w:rPr>
  </w:style>
  <w:style w:type="character" w:customStyle="1" w:styleId="CharAttribute320">
    <w:name w:val="CharAttribute320"/>
    <w:rsid w:val="00160E9A"/>
    <w:rPr>
      <w:rFonts w:ascii="Times New Roman" w:eastAsia="Times New Roman"/>
      <w:sz w:val="28"/>
    </w:rPr>
  </w:style>
  <w:style w:type="character" w:customStyle="1" w:styleId="CharAttribute321">
    <w:name w:val="CharAttribute321"/>
    <w:rsid w:val="00160E9A"/>
    <w:rPr>
      <w:rFonts w:ascii="Times New Roman" w:eastAsia="Times New Roman"/>
      <w:sz w:val="28"/>
    </w:rPr>
  </w:style>
  <w:style w:type="character" w:customStyle="1" w:styleId="CharAttribute322">
    <w:name w:val="CharAttribute322"/>
    <w:rsid w:val="00160E9A"/>
    <w:rPr>
      <w:rFonts w:ascii="Times New Roman" w:eastAsia="Times New Roman"/>
      <w:sz w:val="28"/>
    </w:rPr>
  </w:style>
  <w:style w:type="character" w:customStyle="1" w:styleId="CharAttribute323">
    <w:name w:val="CharAttribute323"/>
    <w:rsid w:val="00160E9A"/>
    <w:rPr>
      <w:rFonts w:ascii="Times New Roman" w:eastAsia="Times New Roman"/>
      <w:sz w:val="28"/>
    </w:rPr>
  </w:style>
  <w:style w:type="character" w:customStyle="1" w:styleId="CharAttribute324">
    <w:name w:val="CharAttribute324"/>
    <w:rsid w:val="00160E9A"/>
    <w:rPr>
      <w:rFonts w:ascii="Times New Roman" w:eastAsia="Times New Roman"/>
      <w:sz w:val="28"/>
    </w:rPr>
  </w:style>
  <w:style w:type="character" w:customStyle="1" w:styleId="CharAttribute325">
    <w:name w:val="CharAttribute325"/>
    <w:rsid w:val="00160E9A"/>
    <w:rPr>
      <w:rFonts w:ascii="Times New Roman" w:eastAsia="Times New Roman"/>
      <w:sz w:val="28"/>
    </w:rPr>
  </w:style>
  <w:style w:type="character" w:customStyle="1" w:styleId="CharAttribute326">
    <w:name w:val="CharAttribute326"/>
    <w:rsid w:val="00160E9A"/>
    <w:rPr>
      <w:rFonts w:ascii="Times New Roman" w:eastAsia="Times New Roman"/>
      <w:sz w:val="28"/>
    </w:rPr>
  </w:style>
  <w:style w:type="character" w:customStyle="1" w:styleId="CharAttribute327">
    <w:name w:val="CharAttribute327"/>
    <w:rsid w:val="00160E9A"/>
    <w:rPr>
      <w:rFonts w:ascii="Times New Roman" w:eastAsia="Times New Roman"/>
      <w:sz w:val="28"/>
    </w:rPr>
  </w:style>
  <w:style w:type="character" w:customStyle="1" w:styleId="CharAttribute328">
    <w:name w:val="CharAttribute328"/>
    <w:rsid w:val="00160E9A"/>
    <w:rPr>
      <w:rFonts w:ascii="Times New Roman" w:eastAsia="Times New Roman"/>
      <w:sz w:val="28"/>
    </w:rPr>
  </w:style>
  <w:style w:type="character" w:customStyle="1" w:styleId="CharAttribute329">
    <w:name w:val="CharAttribute329"/>
    <w:rsid w:val="00160E9A"/>
    <w:rPr>
      <w:rFonts w:ascii="Times New Roman" w:eastAsia="Times New Roman"/>
      <w:sz w:val="28"/>
    </w:rPr>
  </w:style>
  <w:style w:type="character" w:customStyle="1" w:styleId="CharAttribute330">
    <w:name w:val="CharAttribute330"/>
    <w:rsid w:val="00160E9A"/>
    <w:rPr>
      <w:rFonts w:ascii="Times New Roman" w:eastAsia="Times New Roman"/>
      <w:sz w:val="28"/>
    </w:rPr>
  </w:style>
  <w:style w:type="character" w:customStyle="1" w:styleId="CharAttribute331">
    <w:name w:val="CharAttribute331"/>
    <w:rsid w:val="00160E9A"/>
    <w:rPr>
      <w:rFonts w:ascii="Times New Roman" w:eastAsia="Times New Roman"/>
      <w:sz w:val="28"/>
    </w:rPr>
  </w:style>
  <w:style w:type="character" w:customStyle="1" w:styleId="CharAttribute332">
    <w:name w:val="CharAttribute332"/>
    <w:rsid w:val="00160E9A"/>
    <w:rPr>
      <w:rFonts w:ascii="Times New Roman" w:eastAsia="Times New Roman"/>
      <w:sz w:val="28"/>
    </w:rPr>
  </w:style>
  <w:style w:type="character" w:customStyle="1" w:styleId="CharAttribute333">
    <w:name w:val="CharAttribute333"/>
    <w:rsid w:val="00160E9A"/>
    <w:rPr>
      <w:rFonts w:ascii="Times New Roman" w:eastAsia="Times New Roman"/>
      <w:sz w:val="28"/>
    </w:rPr>
  </w:style>
  <w:style w:type="character" w:customStyle="1" w:styleId="CharAttribute334">
    <w:name w:val="CharAttribute334"/>
    <w:rsid w:val="00160E9A"/>
    <w:rPr>
      <w:rFonts w:ascii="Times New Roman" w:eastAsia="Times New Roman"/>
      <w:sz w:val="28"/>
    </w:rPr>
  </w:style>
  <w:style w:type="character" w:customStyle="1" w:styleId="CharAttribute335">
    <w:name w:val="CharAttribute335"/>
    <w:rsid w:val="00160E9A"/>
    <w:rPr>
      <w:rFonts w:ascii="Times New Roman" w:eastAsia="Times New Roman"/>
      <w:sz w:val="28"/>
    </w:rPr>
  </w:style>
  <w:style w:type="character" w:customStyle="1" w:styleId="CharAttribute514">
    <w:name w:val="CharAttribute514"/>
    <w:rsid w:val="00160E9A"/>
    <w:rPr>
      <w:rFonts w:ascii="Times New Roman" w:eastAsia="Times New Roman"/>
      <w:sz w:val="28"/>
    </w:rPr>
  </w:style>
  <w:style w:type="character" w:customStyle="1" w:styleId="CharAttribute520">
    <w:name w:val="CharAttribute520"/>
    <w:rsid w:val="00160E9A"/>
    <w:rPr>
      <w:rFonts w:ascii="Times New Roman" w:eastAsia="Times New Roman"/>
      <w:sz w:val="28"/>
    </w:rPr>
  </w:style>
  <w:style w:type="character" w:customStyle="1" w:styleId="CharAttribute521">
    <w:name w:val="CharAttribute521"/>
    <w:rsid w:val="00160E9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160E9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60E9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60E9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60E9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160E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60E9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60E9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60E9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60E9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160E9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60E9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160E9A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160E9A"/>
    <w:rPr>
      <w:rFonts w:ascii="Times New Roman" w:eastAsia="Times New Roman"/>
      <w:sz w:val="28"/>
    </w:rPr>
  </w:style>
  <w:style w:type="character" w:customStyle="1" w:styleId="CharAttribute534">
    <w:name w:val="CharAttribute534"/>
    <w:rsid w:val="00160E9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60E9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60E9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160E9A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160E9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160E9A"/>
    <w:rPr>
      <w:rFonts w:ascii="Times New Roman" w:eastAsia="Times New Roman"/>
      <w:sz w:val="28"/>
    </w:rPr>
  </w:style>
  <w:style w:type="character" w:customStyle="1" w:styleId="CharAttribute499">
    <w:name w:val="CharAttribute499"/>
    <w:rsid w:val="00160E9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160E9A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160E9A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160E9A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60E9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160E9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60E9A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160E9A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160E9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160E9A"/>
  </w:style>
  <w:style w:type="table" w:styleId="af9">
    <w:name w:val="Table Grid"/>
    <w:basedOn w:val="a1"/>
    <w:uiPriority w:val="59"/>
    <w:rsid w:val="00160E9A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60E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160E9A"/>
  </w:style>
  <w:style w:type="paragraph" w:customStyle="1" w:styleId="ParaAttribute7">
    <w:name w:val="ParaAttribute7"/>
    <w:rsid w:val="00160E9A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160E9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160E9A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160E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FC475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1">
    <w:name w:val="c1"/>
    <w:basedOn w:val="a0"/>
    <w:rsid w:val="00FC4757"/>
  </w:style>
  <w:style w:type="character" w:styleId="afa">
    <w:name w:val="Strong"/>
    <w:qFormat/>
    <w:rsid w:val="00FC47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76982-112F-448E-AE50-C64D0CBFA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39</Pages>
  <Words>12459</Words>
  <Characters>71018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AdminSec</cp:lastModifiedBy>
  <cp:revision>3</cp:revision>
  <dcterms:created xsi:type="dcterms:W3CDTF">2021-05-27T01:34:00Z</dcterms:created>
  <dcterms:modified xsi:type="dcterms:W3CDTF">2021-12-06T04:42:00Z</dcterms:modified>
</cp:coreProperties>
</file>